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E55DD" w14:textId="3B8B545A" w:rsidR="006F70FE" w:rsidRDefault="004B3210" w:rsidP="006F70FE">
      <w:bookmarkStart w:id="0" w:name="_Hlk233439806"/>
      <w:r w:rsidRPr="004B3210">
        <w:rPr>
          <w:rFonts w:hint="eastAsia"/>
        </w:rPr>
        <w:t>（様式１）</w:t>
      </w:r>
    </w:p>
    <w:bookmarkEnd w:id="0"/>
    <w:p w14:paraId="6EB0C9D6" w14:textId="77777777" w:rsidR="006F70FE" w:rsidRDefault="006F70FE" w:rsidP="00131354">
      <w:pPr>
        <w:jc w:val="center"/>
      </w:pPr>
      <w:r>
        <w:rPr>
          <w:rFonts w:hint="eastAsia"/>
        </w:rPr>
        <w:t>参加表明書</w:t>
      </w:r>
    </w:p>
    <w:p w14:paraId="0F3C0CAF" w14:textId="148DCEC4" w:rsidR="006F70FE" w:rsidRDefault="006F70FE" w:rsidP="00131354">
      <w:pPr>
        <w:jc w:val="right"/>
      </w:pPr>
      <w:r>
        <w:rPr>
          <w:rFonts w:hint="eastAsia"/>
        </w:rPr>
        <w:t>年</w:t>
      </w:r>
      <w:r w:rsidR="00CF05C9">
        <w:rPr>
          <w:rFonts w:hint="eastAsia"/>
        </w:rPr>
        <w:t xml:space="preserve">　　</w:t>
      </w:r>
      <w:r>
        <w:rPr>
          <w:rFonts w:hint="eastAsia"/>
        </w:rPr>
        <w:t>月</w:t>
      </w:r>
      <w:r w:rsidR="00CF05C9">
        <w:rPr>
          <w:rFonts w:hint="eastAsia"/>
        </w:rPr>
        <w:t xml:space="preserve">　　</w:t>
      </w:r>
      <w:r>
        <w:rPr>
          <w:rFonts w:hint="eastAsia"/>
        </w:rPr>
        <w:t>日</w:t>
      </w:r>
    </w:p>
    <w:p w14:paraId="0DBF4575" w14:textId="77777777" w:rsidR="006F70FE" w:rsidRDefault="006F70FE" w:rsidP="006F70FE">
      <w:r>
        <w:rPr>
          <w:rFonts w:hint="eastAsia"/>
        </w:rPr>
        <w:t>（あて先）旭川市長</w:t>
      </w:r>
    </w:p>
    <w:p w14:paraId="7DD84F99" w14:textId="7ABF8C0B" w:rsidR="006F70FE" w:rsidRDefault="006F70FE" w:rsidP="00CF05C9">
      <w:pPr>
        <w:jc w:val="center"/>
      </w:pPr>
      <w:r>
        <w:rPr>
          <w:rFonts w:hint="eastAsia"/>
        </w:rPr>
        <w:t>申</w:t>
      </w:r>
      <w:r w:rsidR="0062550C">
        <w:rPr>
          <w:rFonts w:hint="eastAsia"/>
        </w:rPr>
        <w:t xml:space="preserve">　</w:t>
      </w:r>
      <w:r>
        <w:rPr>
          <w:rFonts w:hint="eastAsia"/>
        </w:rPr>
        <w:t>請</w:t>
      </w:r>
      <w:r w:rsidR="0062550C">
        <w:rPr>
          <w:rFonts w:hint="eastAsia"/>
        </w:rPr>
        <w:t xml:space="preserve">　</w:t>
      </w:r>
      <w:r>
        <w:rPr>
          <w:rFonts w:hint="eastAsia"/>
        </w:rPr>
        <w:t>者</w:t>
      </w:r>
    </w:p>
    <w:p w14:paraId="6E72A654" w14:textId="57C2B7C3" w:rsidR="006F70FE" w:rsidRDefault="006F70FE" w:rsidP="00CF05C9">
      <w:pPr>
        <w:jc w:val="center"/>
      </w:pPr>
      <w:r>
        <w:rPr>
          <w:rFonts w:hint="eastAsia"/>
        </w:rPr>
        <w:t>住</w:t>
      </w:r>
      <w:r w:rsidR="00CF05C9">
        <w:rPr>
          <w:rFonts w:hint="eastAsia"/>
        </w:rPr>
        <w:t xml:space="preserve">　　　　</w:t>
      </w:r>
      <w:r>
        <w:rPr>
          <w:rFonts w:hint="eastAsia"/>
        </w:rPr>
        <w:t>所</w:t>
      </w:r>
    </w:p>
    <w:p w14:paraId="3F63C732" w14:textId="77777777" w:rsidR="006F70FE" w:rsidRDefault="006F70FE" w:rsidP="00CF05C9">
      <w:pPr>
        <w:jc w:val="center"/>
      </w:pPr>
      <w:r>
        <w:rPr>
          <w:rFonts w:hint="eastAsia"/>
        </w:rPr>
        <w:t>商号又は名称</w:t>
      </w:r>
    </w:p>
    <w:p w14:paraId="71DDAB8B" w14:textId="77777777" w:rsidR="006F70FE" w:rsidRDefault="006F70FE" w:rsidP="00CF05C9">
      <w:pPr>
        <w:jc w:val="center"/>
      </w:pPr>
      <w:r>
        <w:rPr>
          <w:rFonts w:hint="eastAsia"/>
        </w:rPr>
        <w:t>代表者氏名</w:t>
      </w:r>
    </w:p>
    <w:p w14:paraId="0EF38463" w14:textId="77777777" w:rsidR="00131354" w:rsidRDefault="00131354" w:rsidP="006F70FE"/>
    <w:p w14:paraId="600AE04A" w14:textId="1028F960" w:rsidR="006F70FE" w:rsidRDefault="006F70FE" w:rsidP="00CF05C9">
      <w:pPr>
        <w:ind w:firstLineChars="600" w:firstLine="1320"/>
      </w:pPr>
      <w:bookmarkStart w:id="1" w:name="_Hlk233359795"/>
      <w:r>
        <w:rPr>
          <w:rFonts w:hint="eastAsia"/>
        </w:rPr>
        <w:t>業務名</w:t>
      </w:r>
    </w:p>
    <w:bookmarkEnd w:id="1"/>
    <w:p w14:paraId="0B7FF0B6" w14:textId="77777777" w:rsidR="00131354" w:rsidRDefault="00131354" w:rsidP="006F70FE"/>
    <w:p w14:paraId="14A8E9BD" w14:textId="26F0A581" w:rsidR="006F70FE" w:rsidRDefault="006F70FE" w:rsidP="00131354">
      <w:pPr>
        <w:ind w:firstLineChars="100" w:firstLine="220"/>
      </w:pPr>
      <w:r>
        <w:rPr>
          <w:rFonts w:hint="eastAsia"/>
        </w:rPr>
        <w:t>年</w:t>
      </w:r>
      <w:r w:rsidR="00131354">
        <w:rPr>
          <w:rFonts w:hint="eastAsia"/>
        </w:rPr>
        <w:t xml:space="preserve">　</w:t>
      </w:r>
      <w:r w:rsidR="00CF05C9">
        <w:rPr>
          <w:rFonts w:hint="eastAsia"/>
        </w:rPr>
        <w:t xml:space="preserve">　</w:t>
      </w:r>
      <w:r>
        <w:rPr>
          <w:rFonts w:hint="eastAsia"/>
        </w:rPr>
        <w:t>月</w:t>
      </w:r>
      <w:r w:rsidR="00CF05C9">
        <w:rPr>
          <w:rFonts w:hint="eastAsia"/>
        </w:rPr>
        <w:t xml:space="preserve">　</w:t>
      </w:r>
      <w:r w:rsidR="00131354">
        <w:rPr>
          <w:rFonts w:hint="eastAsia"/>
        </w:rPr>
        <w:t xml:space="preserve">　</w:t>
      </w:r>
      <w:r>
        <w:rPr>
          <w:rFonts w:hint="eastAsia"/>
        </w:rPr>
        <w:t>日に公募のあった上記業務に係る公募型プロポーザルについて参加したいので，申込みます。</w:t>
      </w:r>
    </w:p>
    <w:p w14:paraId="54786444" w14:textId="5A4F154A" w:rsidR="006F70FE" w:rsidRDefault="006F70FE" w:rsidP="00131354">
      <w:pPr>
        <w:ind w:firstLineChars="100" w:firstLine="220"/>
      </w:pPr>
      <w:r>
        <w:rPr>
          <w:rFonts w:hint="eastAsia"/>
        </w:rPr>
        <w:t>なお，すべての</w:t>
      </w:r>
      <w:bookmarkStart w:id="2" w:name="_Hlk233299603"/>
      <w:r>
        <w:rPr>
          <w:rFonts w:hint="eastAsia"/>
        </w:rPr>
        <w:t>参加資格要件</w:t>
      </w:r>
      <w:bookmarkEnd w:id="2"/>
      <w:r>
        <w:rPr>
          <w:rFonts w:hint="eastAsia"/>
        </w:rPr>
        <w:t>を満たしていることを誓約します。</w:t>
      </w:r>
    </w:p>
    <w:p w14:paraId="3F9A46B8" w14:textId="77777777" w:rsidR="00131354" w:rsidRPr="00131354" w:rsidRDefault="00131354" w:rsidP="006F70FE"/>
    <w:p w14:paraId="16E7C271" w14:textId="1B61A26F" w:rsidR="00131354" w:rsidRPr="00CB5FBE" w:rsidRDefault="00A75C20" w:rsidP="006F70FE">
      <w:r w:rsidRPr="00A75C20">
        <w:rPr>
          <w:rFonts w:hint="eastAsia"/>
        </w:rPr>
        <w:t>参加</w:t>
      </w:r>
      <w:r w:rsidRPr="00CB5FBE">
        <w:rPr>
          <w:rFonts w:hint="eastAsia"/>
        </w:rPr>
        <w:t>資格要件</w:t>
      </w:r>
    </w:p>
    <w:p w14:paraId="11E18DBE" w14:textId="231E6641" w:rsidR="00A47DB4" w:rsidRPr="00CB5FBE" w:rsidRDefault="00CB5FBE" w:rsidP="004D0F05">
      <w:pPr>
        <w:pStyle w:val="a5"/>
        <w:tabs>
          <w:tab w:val="left" w:pos="660"/>
          <w:tab w:val="left" w:pos="804"/>
          <w:tab w:val="left" w:pos="1007"/>
          <w:tab w:val="left" w:pos="8222"/>
        </w:tabs>
        <w:kinsoku w:val="0"/>
        <w:overflowPunct w:val="0"/>
        <w:spacing w:before="0"/>
        <w:ind w:leftChars="100" w:left="428" w:hangingChars="100" w:hanging="208"/>
        <w:rPr>
          <w:spacing w:val="-2"/>
          <w:sz w:val="21"/>
          <w:szCs w:val="21"/>
        </w:rPr>
      </w:pPr>
      <w:r w:rsidRPr="00CB5FBE">
        <w:rPr>
          <w:rFonts w:hint="eastAsia"/>
          <w:spacing w:val="-2"/>
          <w:sz w:val="21"/>
          <w:szCs w:val="21"/>
        </w:rPr>
        <w:t xml:space="preserve">１　</w:t>
      </w:r>
      <w:r w:rsidR="00A47DB4" w:rsidRPr="00CB5FBE">
        <w:rPr>
          <w:rFonts w:hint="eastAsia"/>
          <w:spacing w:val="-2"/>
          <w:sz w:val="21"/>
          <w:szCs w:val="21"/>
        </w:rPr>
        <w:t>旭川市建設工事等の競争入札参加資格において建築設計の入札参加資格を有している。</w:t>
      </w:r>
    </w:p>
    <w:p w14:paraId="15077935" w14:textId="303587E0" w:rsidR="00A47DB4" w:rsidRPr="00CB5FBE" w:rsidRDefault="00CB5FBE" w:rsidP="004D0F05">
      <w:pPr>
        <w:pStyle w:val="a5"/>
        <w:tabs>
          <w:tab w:val="left" w:pos="660"/>
          <w:tab w:val="left" w:pos="804"/>
          <w:tab w:val="left" w:pos="1007"/>
          <w:tab w:val="left" w:pos="8222"/>
        </w:tabs>
        <w:kinsoku w:val="0"/>
        <w:overflowPunct w:val="0"/>
        <w:spacing w:before="0"/>
        <w:ind w:leftChars="100" w:left="427" w:hangingChars="100" w:hanging="207"/>
        <w:rPr>
          <w:spacing w:val="-3"/>
          <w:sz w:val="21"/>
          <w:szCs w:val="21"/>
        </w:rPr>
      </w:pPr>
      <w:r w:rsidRPr="00CB5FBE">
        <w:rPr>
          <w:rFonts w:hint="eastAsia"/>
          <w:spacing w:val="-3"/>
          <w:sz w:val="21"/>
          <w:szCs w:val="21"/>
        </w:rPr>
        <w:t xml:space="preserve">２　</w:t>
      </w:r>
      <w:r w:rsidR="00A47DB4" w:rsidRPr="00CB5FBE">
        <w:rPr>
          <w:rFonts w:hint="eastAsia"/>
          <w:spacing w:val="-3"/>
          <w:sz w:val="21"/>
          <w:szCs w:val="21"/>
        </w:rPr>
        <w:t>地方自治法施行令第１６７条の４の規定に該当しない者である。</w:t>
      </w:r>
    </w:p>
    <w:p w14:paraId="5AC1AF28" w14:textId="47FD37E5" w:rsidR="00A47DB4" w:rsidRPr="003B70F9" w:rsidRDefault="00CB5FBE" w:rsidP="004D0F05">
      <w:pPr>
        <w:pStyle w:val="a5"/>
        <w:tabs>
          <w:tab w:val="left" w:pos="660"/>
          <w:tab w:val="left" w:pos="804"/>
          <w:tab w:val="left" w:pos="1007"/>
          <w:tab w:val="left" w:pos="8222"/>
        </w:tabs>
        <w:kinsoku w:val="0"/>
        <w:overflowPunct w:val="0"/>
        <w:spacing w:before="0"/>
        <w:ind w:leftChars="100" w:left="428" w:hangingChars="100" w:hanging="208"/>
        <w:rPr>
          <w:spacing w:val="-2"/>
          <w:sz w:val="21"/>
          <w:szCs w:val="21"/>
        </w:rPr>
      </w:pPr>
      <w:r w:rsidRPr="00CB5FBE">
        <w:rPr>
          <w:rFonts w:hint="eastAsia"/>
          <w:spacing w:val="-2"/>
          <w:sz w:val="21"/>
          <w:szCs w:val="21"/>
        </w:rPr>
        <w:t xml:space="preserve">３　</w:t>
      </w:r>
      <w:r w:rsidR="00A47DB4" w:rsidRPr="00CB5FBE">
        <w:rPr>
          <w:rFonts w:hint="eastAsia"/>
          <w:spacing w:val="-2"/>
          <w:sz w:val="21"/>
          <w:szCs w:val="21"/>
        </w:rPr>
        <w:t>公募の日から参加表明書提出</w:t>
      </w:r>
      <w:r w:rsidR="00A47DB4" w:rsidRPr="003B70F9">
        <w:rPr>
          <w:rFonts w:hint="eastAsia"/>
          <w:spacing w:val="-2"/>
          <w:sz w:val="21"/>
          <w:szCs w:val="21"/>
        </w:rPr>
        <w:t>日までのいずれの日においても、旭川市競争入札参加資格者指名停止等措置要領に基づく指名停止を受けていない者である。</w:t>
      </w:r>
    </w:p>
    <w:p w14:paraId="5369879E" w14:textId="033B6D62" w:rsidR="00A47DB4" w:rsidRPr="003B70F9" w:rsidRDefault="00CB5FBE" w:rsidP="004D0F05">
      <w:pPr>
        <w:pStyle w:val="a5"/>
        <w:tabs>
          <w:tab w:val="left" w:pos="660"/>
          <w:tab w:val="left" w:pos="804"/>
          <w:tab w:val="left" w:pos="1007"/>
          <w:tab w:val="left" w:pos="8222"/>
        </w:tabs>
        <w:kinsoku w:val="0"/>
        <w:overflowPunct w:val="0"/>
        <w:spacing w:before="0"/>
        <w:ind w:leftChars="100" w:left="428" w:hangingChars="100" w:hanging="208"/>
        <w:jc w:val="both"/>
        <w:rPr>
          <w:spacing w:val="-4"/>
          <w:sz w:val="21"/>
          <w:szCs w:val="21"/>
        </w:rPr>
      </w:pPr>
      <w:r>
        <w:rPr>
          <w:rFonts w:hint="eastAsia"/>
          <w:spacing w:val="-2"/>
          <w:sz w:val="21"/>
          <w:szCs w:val="21"/>
        </w:rPr>
        <w:t xml:space="preserve">４　</w:t>
      </w:r>
      <w:r w:rsidR="00A47DB4" w:rsidRPr="003B70F9">
        <w:rPr>
          <w:rFonts w:hint="eastAsia"/>
          <w:spacing w:val="-2"/>
          <w:sz w:val="21"/>
          <w:szCs w:val="21"/>
        </w:rPr>
        <w:t>会社更生法（平成１４年法律第１５４号）に基づき更生手続開始の申立てがなされている者又は民事再生法（平成１１年法律第２２５号）に基づき再生手続開始の申立てがなされている者（会社更生法にあっては更生手続開始の決定、民事再生法にあっては再生手続</w:t>
      </w:r>
      <w:r w:rsidR="00A47DB4" w:rsidRPr="003B70F9">
        <w:rPr>
          <w:rFonts w:hint="eastAsia"/>
          <w:spacing w:val="-11"/>
          <w:sz w:val="21"/>
          <w:szCs w:val="21"/>
        </w:rPr>
        <w:t>開始の決定を受けている者を除く。</w:t>
      </w:r>
      <w:r w:rsidR="00A47DB4" w:rsidRPr="003B70F9">
        <w:rPr>
          <w:rFonts w:hint="eastAsia"/>
          <w:spacing w:val="-4"/>
          <w:sz w:val="21"/>
          <w:szCs w:val="21"/>
        </w:rPr>
        <w:t>）でないこと等、経営状態が著しく不健全である者でない。</w:t>
      </w:r>
    </w:p>
    <w:p w14:paraId="422BCADF" w14:textId="77777777" w:rsidR="00A47DB4" w:rsidRPr="00A47DB4" w:rsidRDefault="00A47DB4" w:rsidP="006F70FE"/>
    <w:p w14:paraId="5841633C" w14:textId="77777777" w:rsidR="00A47DB4" w:rsidRDefault="00A47DB4" w:rsidP="006F70FE"/>
    <w:p w14:paraId="222949D3" w14:textId="77777777" w:rsidR="00A47DB4" w:rsidRDefault="00A47DB4" w:rsidP="006F70FE"/>
    <w:p w14:paraId="052B06B0" w14:textId="7B62C5C0" w:rsidR="006F70FE" w:rsidRDefault="00A97BFA" w:rsidP="00131354">
      <w:r>
        <w:rPr>
          <w:noProof/>
        </w:rPr>
        <w:pict w14:anchorId="1D2B819A">
          <v:shapetype id="_x0000_t202" coordsize="21600,21600" o:spt="202" path="m,l,21600r21600,l21600,xe">
            <v:stroke joinstyle="miter"/>
            <v:path gradientshapeok="t" o:connecttype="rect"/>
          </v:shapetype>
          <v:shape id="テキスト ボックス 2" o:spid="_x0000_s2050" type="#_x0000_t202" style="position:absolute;margin-left:219.45pt;margin-top:97.1pt;width:279.4pt;height:99.2pt;z-index:251657216;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25F4AE23" w14:textId="5712278D" w:rsidR="00A83A05" w:rsidRDefault="00A83A05" w:rsidP="00A83A05">
                  <w:r>
                    <w:rPr>
                      <w:rFonts w:hint="eastAsia"/>
                    </w:rPr>
                    <w:t>申請担当者役職・氏名</w:t>
                  </w:r>
                </w:p>
                <w:p w14:paraId="36C941F8" w14:textId="77777777" w:rsidR="00A83A05" w:rsidRDefault="00A83A05" w:rsidP="00A83A05">
                  <w:r>
                    <w:rPr>
                      <w:rFonts w:hint="eastAsia"/>
                    </w:rPr>
                    <w:t>連絡先TEL</w:t>
                  </w:r>
                </w:p>
                <w:p w14:paraId="61F484FC" w14:textId="77777777" w:rsidR="00A83A05" w:rsidRDefault="00A83A05" w:rsidP="00A83A05">
                  <w:r>
                    <w:t>FAX</w:t>
                  </w:r>
                </w:p>
                <w:p w14:paraId="7C9E92BB" w14:textId="77777777" w:rsidR="00A83A05" w:rsidRDefault="00A83A05" w:rsidP="00A83A05">
                  <w:r>
                    <w:t>e-mail</w:t>
                  </w:r>
                </w:p>
                <w:p w14:paraId="1022E374" w14:textId="07D37A94" w:rsidR="00A83A05" w:rsidRDefault="00A83A05" w:rsidP="00A83A05">
                  <w:r>
                    <w:rPr>
                      <w:rFonts w:hint="eastAsia"/>
                    </w:rPr>
                    <w:t>（連絡先は間違いのないよう記入してください。）</w:t>
                  </w:r>
                </w:p>
              </w:txbxContent>
            </v:textbox>
            <w10:wrap type="square"/>
          </v:shape>
        </w:pict>
      </w:r>
      <w:r w:rsidR="00131354">
        <w:br w:type="page"/>
      </w:r>
      <w:r w:rsidR="004B3210" w:rsidRPr="004B3210">
        <w:rPr>
          <w:rFonts w:hint="eastAsia"/>
        </w:rPr>
        <w:lastRenderedPageBreak/>
        <w:t>（様式</w:t>
      </w:r>
      <w:r w:rsidR="004B3210">
        <w:rPr>
          <w:rFonts w:hint="eastAsia"/>
        </w:rPr>
        <w:t>３</w:t>
      </w:r>
      <w:r w:rsidR="004B3210" w:rsidRPr="004B3210">
        <w:rPr>
          <w:rFonts w:hint="eastAsia"/>
        </w:rPr>
        <w:t>）</w:t>
      </w:r>
    </w:p>
    <w:p w14:paraId="5EAC4D67" w14:textId="77777777" w:rsidR="006F70FE" w:rsidRDefault="006F70FE" w:rsidP="00131354">
      <w:pPr>
        <w:jc w:val="center"/>
      </w:pPr>
      <w:r>
        <w:rPr>
          <w:rFonts w:hint="eastAsia"/>
        </w:rPr>
        <w:t>企画提案書</w:t>
      </w:r>
    </w:p>
    <w:p w14:paraId="4206BB20" w14:textId="77777777" w:rsidR="00F8240C" w:rsidRDefault="00F8240C" w:rsidP="00F8240C">
      <w:pPr>
        <w:jc w:val="right"/>
      </w:pPr>
      <w:r>
        <w:rPr>
          <w:rFonts w:hint="eastAsia"/>
        </w:rPr>
        <w:t>年　　月　　日</w:t>
      </w:r>
    </w:p>
    <w:p w14:paraId="17458A6D" w14:textId="77777777" w:rsidR="00F8240C" w:rsidRDefault="00F8240C" w:rsidP="00F8240C">
      <w:r>
        <w:rPr>
          <w:rFonts w:hint="eastAsia"/>
        </w:rPr>
        <w:t>（あて先）旭川市長</w:t>
      </w:r>
    </w:p>
    <w:p w14:paraId="61DC3C3B" w14:textId="5B9AA6F6" w:rsidR="00F8240C" w:rsidRDefault="00F8240C" w:rsidP="00F8240C">
      <w:pPr>
        <w:jc w:val="center"/>
      </w:pPr>
      <w:r>
        <w:rPr>
          <w:rFonts w:hint="eastAsia"/>
        </w:rPr>
        <w:t>申</w:t>
      </w:r>
      <w:r w:rsidR="0062550C">
        <w:rPr>
          <w:rFonts w:hint="eastAsia"/>
        </w:rPr>
        <w:t xml:space="preserve">　</w:t>
      </w:r>
      <w:r>
        <w:rPr>
          <w:rFonts w:hint="eastAsia"/>
        </w:rPr>
        <w:t>請</w:t>
      </w:r>
      <w:r w:rsidR="0062550C">
        <w:rPr>
          <w:rFonts w:hint="eastAsia"/>
        </w:rPr>
        <w:t xml:space="preserve">　</w:t>
      </w:r>
      <w:r>
        <w:rPr>
          <w:rFonts w:hint="eastAsia"/>
        </w:rPr>
        <w:t>者</w:t>
      </w:r>
    </w:p>
    <w:p w14:paraId="58FF8BF5" w14:textId="77777777" w:rsidR="00F8240C" w:rsidRDefault="00F8240C" w:rsidP="00F8240C">
      <w:pPr>
        <w:jc w:val="center"/>
      </w:pPr>
      <w:r>
        <w:rPr>
          <w:rFonts w:hint="eastAsia"/>
        </w:rPr>
        <w:t>住　　　　所</w:t>
      </w:r>
    </w:p>
    <w:p w14:paraId="5EA91EC1" w14:textId="77777777" w:rsidR="00F8240C" w:rsidRDefault="00F8240C" w:rsidP="00F8240C">
      <w:pPr>
        <w:jc w:val="center"/>
      </w:pPr>
      <w:r>
        <w:rPr>
          <w:rFonts w:hint="eastAsia"/>
        </w:rPr>
        <w:t>商号又は名称</w:t>
      </w:r>
    </w:p>
    <w:p w14:paraId="190DA968" w14:textId="77777777" w:rsidR="00F8240C" w:rsidRDefault="00F8240C" w:rsidP="00F8240C">
      <w:pPr>
        <w:jc w:val="center"/>
      </w:pPr>
      <w:r>
        <w:rPr>
          <w:rFonts w:hint="eastAsia"/>
        </w:rPr>
        <w:t>代表者氏名</w:t>
      </w:r>
    </w:p>
    <w:p w14:paraId="5CB39072" w14:textId="77777777" w:rsidR="00131354" w:rsidRPr="00F8240C" w:rsidRDefault="00131354" w:rsidP="006F70FE"/>
    <w:p w14:paraId="24D713F5" w14:textId="77777777" w:rsidR="00564EEC" w:rsidRDefault="00564EEC" w:rsidP="00564EEC">
      <w:pPr>
        <w:ind w:firstLineChars="600" w:firstLine="1320"/>
      </w:pPr>
      <w:r>
        <w:rPr>
          <w:rFonts w:hint="eastAsia"/>
        </w:rPr>
        <w:t>業務名</w:t>
      </w:r>
    </w:p>
    <w:p w14:paraId="3376F2DC" w14:textId="77777777" w:rsidR="00131354" w:rsidRDefault="00131354" w:rsidP="006F70FE"/>
    <w:p w14:paraId="6929888C" w14:textId="77777777" w:rsidR="006F70FE" w:rsidRDefault="006F70FE" w:rsidP="002C72D9">
      <w:pPr>
        <w:ind w:firstLineChars="100" w:firstLine="220"/>
      </w:pPr>
      <w:r>
        <w:rPr>
          <w:rFonts w:hint="eastAsia"/>
        </w:rPr>
        <w:t>標記業務について，次の書類を添えて申込みます。</w:t>
      </w:r>
    </w:p>
    <w:p w14:paraId="79684D08" w14:textId="77777777" w:rsidR="006F70FE" w:rsidRDefault="006F70FE" w:rsidP="002C72D9">
      <w:pPr>
        <w:ind w:firstLineChars="100" w:firstLine="220"/>
      </w:pPr>
      <w:r>
        <w:rPr>
          <w:rFonts w:hint="eastAsia"/>
        </w:rPr>
        <w:t>なお，添付書類の記載事項は事実と相違ないことを誓約します。</w:t>
      </w:r>
    </w:p>
    <w:p w14:paraId="0E3C4104" w14:textId="77777777" w:rsidR="00131354" w:rsidRDefault="00131354" w:rsidP="006F70FE"/>
    <w:p w14:paraId="31601482" w14:textId="77777777" w:rsidR="006F70FE" w:rsidRDefault="006F70FE" w:rsidP="002C72D9">
      <w:pPr>
        <w:ind w:firstLineChars="100" w:firstLine="220"/>
      </w:pPr>
      <w:r>
        <w:rPr>
          <w:rFonts w:hint="eastAsia"/>
        </w:rPr>
        <w:t>添付書類</w:t>
      </w:r>
    </w:p>
    <w:p w14:paraId="0D89633F" w14:textId="2F3009D3" w:rsidR="00F8240C" w:rsidRDefault="00F8240C" w:rsidP="002C72D9">
      <w:pPr>
        <w:ind w:leftChars="100" w:left="440" w:hangingChars="100" w:hanging="220"/>
      </w:pPr>
      <w:r>
        <w:rPr>
          <w:rFonts w:hint="eastAsia"/>
        </w:rPr>
        <w:t xml:space="preserve">１　</w:t>
      </w:r>
      <w:r w:rsidRPr="00F8240C">
        <w:rPr>
          <w:rFonts w:hint="eastAsia"/>
        </w:rPr>
        <w:t>テーマに対する提案書 （１０部）</w:t>
      </w:r>
    </w:p>
    <w:p w14:paraId="2D0E3D11" w14:textId="26142092" w:rsidR="00F8240C" w:rsidRDefault="00F8240C" w:rsidP="002C72D9">
      <w:pPr>
        <w:ind w:leftChars="100" w:left="440" w:hangingChars="100" w:hanging="220"/>
      </w:pPr>
      <w:r>
        <w:rPr>
          <w:rFonts w:hint="eastAsia"/>
        </w:rPr>
        <w:t xml:space="preserve">２　</w:t>
      </w:r>
      <w:bookmarkStart w:id="3" w:name="_Hlk233352107"/>
      <w:r w:rsidRPr="00F8240C">
        <w:rPr>
          <w:rFonts w:hint="eastAsia"/>
        </w:rPr>
        <w:t>客観的評価に係る書類　事業者実績調書 （２部）</w:t>
      </w:r>
      <w:bookmarkEnd w:id="3"/>
    </w:p>
    <w:p w14:paraId="7972AFCF" w14:textId="73DDFFD2" w:rsidR="00F8240C" w:rsidRDefault="00F8240C" w:rsidP="002C72D9">
      <w:pPr>
        <w:ind w:leftChars="100" w:left="440" w:hangingChars="100" w:hanging="220"/>
      </w:pPr>
      <w:r>
        <w:rPr>
          <w:rFonts w:hint="eastAsia"/>
        </w:rPr>
        <w:t xml:space="preserve">３　</w:t>
      </w:r>
      <w:r w:rsidRPr="00F8240C">
        <w:rPr>
          <w:rFonts w:hint="eastAsia"/>
        </w:rPr>
        <w:t>客観的評価に係る書類　配置予定技術者調書 （２部）</w:t>
      </w:r>
    </w:p>
    <w:p w14:paraId="535A925A" w14:textId="7C77F9E7" w:rsidR="00F8240C" w:rsidRDefault="00F8240C" w:rsidP="002C72D9">
      <w:pPr>
        <w:ind w:leftChars="100" w:left="440" w:hangingChars="100" w:hanging="220"/>
      </w:pPr>
      <w:r>
        <w:rPr>
          <w:rFonts w:hint="eastAsia"/>
        </w:rPr>
        <w:t xml:space="preserve">４　</w:t>
      </w:r>
      <w:r w:rsidRPr="00F8240C">
        <w:rPr>
          <w:rFonts w:hint="eastAsia"/>
        </w:rPr>
        <w:t>客観的評価に係る書類　配置予定技術者実績調書 （２部）</w:t>
      </w:r>
    </w:p>
    <w:p w14:paraId="6F905800" w14:textId="11AEDB19" w:rsidR="00F8240C" w:rsidRDefault="00F8240C" w:rsidP="002C72D9">
      <w:pPr>
        <w:ind w:leftChars="100" w:left="440" w:hangingChars="100" w:hanging="220"/>
      </w:pPr>
      <w:r>
        <w:rPr>
          <w:rFonts w:hint="eastAsia"/>
        </w:rPr>
        <w:t xml:space="preserve">５　</w:t>
      </w:r>
      <w:r w:rsidRPr="00F8240C">
        <w:rPr>
          <w:rFonts w:hint="eastAsia"/>
        </w:rPr>
        <w:t>客観的評価に係る書類　業務に係る事業費積算内訳 （２部）</w:t>
      </w:r>
    </w:p>
    <w:p w14:paraId="2908DE39" w14:textId="77777777" w:rsidR="00F8240C" w:rsidRDefault="00F8240C" w:rsidP="006F70FE"/>
    <w:p w14:paraId="44BB7200" w14:textId="77777777" w:rsidR="00F8240C" w:rsidRPr="00F8240C" w:rsidRDefault="00F8240C" w:rsidP="006F70FE"/>
    <w:p w14:paraId="4027D7FC" w14:textId="77777777" w:rsidR="00F8240C" w:rsidRDefault="00F8240C" w:rsidP="006F70FE"/>
    <w:p w14:paraId="2FFDD497" w14:textId="77777777" w:rsidR="00F8240C" w:rsidRDefault="00F8240C" w:rsidP="006F70FE"/>
    <w:p w14:paraId="5B792046" w14:textId="77777777" w:rsidR="006C4185" w:rsidRDefault="006C4185" w:rsidP="006F70FE"/>
    <w:p w14:paraId="0AD0C5BD" w14:textId="77777777" w:rsidR="006C4185" w:rsidRDefault="006C4185" w:rsidP="006F70FE"/>
    <w:p w14:paraId="2A9AA6FE" w14:textId="77777777" w:rsidR="006C4185" w:rsidRDefault="006C4185" w:rsidP="006F70FE"/>
    <w:p w14:paraId="01752E2F" w14:textId="77777777" w:rsidR="006C4185" w:rsidRDefault="006C4185" w:rsidP="006F70FE"/>
    <w:p w14:paraId="03868CF4" w14:textId="77777777" w:rsidR="006C4185" w:rsidRDefault="006C4185" w:rsidP="006F70FE"/>
    <w:p w14:paraId="3AF58D26" w14:textId="77777777" w:rsidR="009326C1" w:rsidRDefault="00A97BFA" w:rsidP="006F70FE">
      <w:r>
        <w:rPr>
          <w:noProof/>
        </w:rPr>
        <w:pict w14:anchorId="1D2B819A">
          <v:shape id="_x0000_s2051" type="#_x0000_t202" style="position:absolute;margin-left:219.45pt;margin-top:59.55pt;width:279.4pt;height:99.2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4C1D52F1" w14:textId="3D67D3C3" w:rsidR="00872468" w:rsidRDefault="006C4185" w:rsidP="00872468">
                  <w:r w:rsidRPr="006C4185">
                    <w:rPr>
                      <w:rFonts w:hint="eastAsia"/>
                    </w:rPr>
                    <w:t>提出</w:t>
                  </w:r>
                  <w:r w:rsidR="00872468">
                    <w:rPr>
                      <w:rFonts w:hint="eastAsia"/>
                    </w:rPr>
                    <w:t>担当者役職・氏名</w:t>
                  </w:r>
                </w:p>
                <w:p w14:paraId="1C03CFB4" w14:textId="77777777" w:rsidR="00872468" w:rsidRDefault="00872468" w:rsidP="00872468">
                  <w:r>
                    <w:rPr>
                      <w:rFonts w:hint="eastAsia"/>
                    </w:rPr>
                    <w:t>連絡先TEL</w:t>
                  </w:r>
                </w:p>
                <w:p w14:paraId="5943F24C" w14:textId="77777777" w:rsidR="00872468" w:rsidRDefault="00872468" w:rsidP="00872468">
                  <w:r>
                    <w:t>FAX</w:t>
                  </w:r>
                </w:p>
                <w:p w14:paraId="1EB33982" w14:textId="77777777" w:rsidR="00872468" w:rsidRDefault="00872468" w:rsidP="00872468">
                  <w:r>
                    <w:t>e-mail</w:t>
                  </w:r>
                </w:p>
                <w:p w14:paraId="5CB1F948" w14:textId="77777777" w:rsidR="00872468" w:rsidRDefault="00872468" w:rsidP="00872468">
                  <w:r>
                    <w:rPr>
                      <w:rFonts w:hint="eastAsia"/>
                    </w:rPr>
                    <w:t>（連絡先は間違いのないよう記入してください。）</w:t>
                  </w:r>
                </w:p>
              </w:txbxContent>
            </v:textbox>
            <w10:wrap type="square"/>
          </v:shape>
        </w:pict>
      </w:r>
      <w:r w:rsidR="00131354">
        <w:br w:type="page"/>
      </w:r>
    </w:p>
    <w:tbl>
      <w:tblPr>
        <w:tblW w:w="9639" w:type="dxa"/>
        <w:tblInd w:w="99" w:type="dxa"/>
        <w:tblCellMar>
          <w:left w:w="99" w:type="dxa"/>
          <w:right w:w="99" w:type="dxa"/>
        </w:tblCellMar>
        <w:tblLook w:val="04A0" w:firstRow="1" w:lastRow="0" w:firstColumn="1" w:lastColumn="0" w:noHBand="0" w:noVBand="1"/>
      </w:tblPr>
      <w:tblGrid>
        <w:gridCol w:w="9639"/>
      </w:tblGrid>
      <w:tr w:rsidR="009110C2" w:rsidRPr="009110C2" w14:paraId="2526DDE4" w14:textId="77777777" w:rsidTr="00EF07CE">
        <w:trPr>
          <w:trHeight w:val="270"/>
        </w:trPr>
        <w:tc>
          <w:tcPr>
            <w:tcW w:w="9639" w:type="dxa"/>
            <w:tcBorders>
              <w:top w:val="nil"/>
              <w:left w:val="nil"/>
              <w:bottom w:val="nil"/>
              <w:right w:val="nil"/>
            </w:tcBorders>
            <w:shd w:val="clear" w:color="auto" w:fill="auto"/>
            <w:noWrap/>
            <w:vAlign w:val="center"/>
            <w:hideMark/>
          </w:tcPr>
          <w:p w14:paraId="1DDF9369" w14:textId="13EE8B76" w:rsidR="009110C2" w:rsidRPr="009110C2" w:rsidRDefault="009110C2" w:rsidP="009110C2">
            <w:pPr>
              <w:widowControl/>
              <w:autoSpaceDE/>
              <w:autoSpaceDN/>
              <w:adjustRightInd/>
              <w:rPr>
                <w:rFonts w:hAnsi="ＭＳ 明朝" w:cs="ＭＳ Ｐゴシック"/>
                <w:color w:val="000000"/>
              </w:rPr>
            </w:pPr>
            <w:bookmarkStart w:id="4" w:name="_Hlk233437065"/>
            <w:r w:rsidRPr="009110C2">
              <w:rPr>
                <w:rFonts w:hAnsi="ＭＳ 明朝" w:cs="ＭＳ Ｐゴシック" w:hint="eastAsia"/>
                <w:color w:val="000000"/>
              </w:rPr>
              <w:t>（様式３</w:t>
            </w:r>
            <w:r w:rsidR="00192FA8">
              <w:rPr>
                <w:rFonts w:hAnsi="ＭＳ 明朝" w:cs="ＭＳ Ｐゴシック" w:hint="eastAsia"/>
                <w:color w:val="000000"/>
              </w:rPr>
              <w:t>－</w:t>
            </w:r>
            <w:r w:rsidRPr="009110C2">
              <w:rPr>
                <w:rFonts w:hAnsi="ＭＳ 明朝" w:cs="ＭＳ Ｐゴシック" w:hint="eastAsia"/>
                <w:color w:val="000000"/>
              </w:rPr>
              <w:t>別紙</w:t>
            </w:r>
            <w:r w:rsidR="00B71A98">
              <w:rPr>
                <w:rFonts w:hAnsi="ＭＳ 明朝" w:cs="ＭＳ Ｐゴシック" w:hint="eastAsia"/>
                <w:color w:val="000000"/>
              </w:rPr>
              <w:t>１</w:t>
            </w:r>
            <w:r w:rsidRPr="009110C2">
              <w:rPr>
                <w:rFonts w:hAnsi="ＭＳ 明朝" w:cs="ＭＳ Ｐゴシック" w:hint="eastAsia"/>
                <w:color w:val="000000"/>
              </w:rPr>
              <w:t>）</w:t>
            </w:r>
          </w:p>
        </w:tc>
      </w:tr>
      <w:tr w:rsidR="009110C2" w:rsidRPr="009110C2" w14:paraId="3215921C" w14:textId="77777777" w:rsidTr="00EF07CE">
        <w:trPr>
          <w:trHeight w:val="270"/>
        </w:trPr>
        <w:tc>
          <w:tcPr>
            <w:tcW w:w="9639" w:type="dxa"/>
            <w:tcBorders>
              <w:top w:val="nil"/>
              <w:left w:val="nil"/>
              <w:bottom w:val="nil"/>
              <w:right w:val="nil"/>
            </w:tcBorders>
            <w:shd w:val="clear" w:color="auto" w:fill="auto"/>
            <w:noWrap/>
            <w:vAlign w:val="center"/>
            <w:hideMark/>
          </w:tcPr>
          <w:p w14:paraId="5F1B36E3" w14:textId="331659DC" w:rsidR="009110C2" w:rsidRPr="009110C2" w:rsidRDefault="00E34C52" w:rsidP="00A42DC8">
            <w:pPr>
              <w:widowControl/>
              <w:autoSpaceDE/>
              <w:autoSpaceDN/>
              <w:adjustRightInd/>
              <w:jc w:val="center"/>
              <w:rPr>
                <w:rFonts w:hAnsi="ＭＳ 明朝" w:cs="ＭＳ Ｐゴシック"/>
                <w:color w:val="000000"/>
              </w:rPr>
            </w:pPr>
            <w:r w:rsidRPr="00E34C52">
              <w:rPr>
                <w:rFonts w:hAnsi="ＭＳ 明朝" w:cs="ＭＳ Ｐゴシック" w:hint="eastAsia"/>
                <w:color w:val="000000"/>
              </w:rPr>
              <w:t>事業者実績調書</w:t>
            </w:r>
            <w:r>
              <w:rPr>
                <w:rFonts w:hAnsi="ＭＳ 明朝" w:cs="ＭＳ Ｐゴシック" w:hint="eastAsia"/>
                <w:color w:val="000000"/>
              </w:rPr>
              <w:t>（</w:t>
            </w:r>
            <w:r w:rsidR="00EF07CE" w:rsidRPr="00EF07CE">
              <w:rPr>
                <w:rFonts w:hAnsi="ＭＳ 明朝" w:cs="ＭＳ Ｐゴシック" w:hint="eastAsia"/>
                <w:color w:val="000000"/>
              </w:rPr>
              <w:t>建築物の実施設計実績</w:t>
            </w:r>
            <w:r>
              <w:rPr>
                <w:rFonts w:hAnsi="ＭＳ 明朝" w:cs="ＭＳ Ｐゴシック" w:hint="eastAsia"/>
                <w:color w:val="000000"/>
              </w:rPr>
              <w:t>）</w:t>
            </w:r>
          </w:p>
        </w:tc>
      </w:tr>
      <w:tr w:rsidR="009110C2" w:rsidRPr="009110C2" w14:paraId="4941E6F6" w14:textId="77777777" w:rsidTr="00EF07CE">
        <w:trPr>
          <w:trHeight w:val="270"/>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49B2E" w14:textId="43083F7F" w:rsidR="009110C2" w:rsidRPr="009110C2" w:rsidRDefault="009110C2" w:rsidP="009110C2">
            <w:pPr>
              <w:widowControl/>
              <w:autoSpaceDE/>
              <w:autoSpaceDN/>
              <w:adjustRightInd/>
              <w:rPr>
                <w:rFonts w:hAnsi="ＭＳ 明朝" w:cs="ＭＳ Ｐゴシック"/>
                <w:color w:val="000000"/>
              </w:rPr>
            </w:pPr>
            <w:r w:rsidRPr="009110C2">
              <w:rPr>
                <w:rFonts w:hAnsi="ＭＳ 明朝" w:cs="ＭＳ Ｐゴシック" w:hint="eastAsia"/>
                <w:color w:val="000000"/>
              </w:rPr>
              <w:t>①業務名</w:t>
            </w:r>
            <w:r w:rsidR="00E34C52">
              <w:rPr>
                <w:rFonts w:hAnsi="ＭＳ 明朝" w:cs="ＭＳ Ｐゴシック" w:hint="eastAsia"/>
                <w:color w:val="000000"/>
              </w:rPr>
              <w:t xml:space="preserve">　：</w:t>
            </w:r>
          </w:p>
        </w:tc>
      </w:tr>
      <w:tr w:rsidR="00E34C52" w:rsidRPr="009110C2" w14:paraId="6D6C0D3A"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26C1A1E1" w14:textId="2E78B2B2" w:rsidR="00E34C52" w:rsidRPr="009110C2" w:rsidRDefault="00E34C52" w:rsidP="009110C2">
            <w:pPr>
              <w:widowControl/>
              <w:autoSpaceDE/>
              <w:autoSpaceDN/>
              <w:adjustRightInd/>
              <w:rPr>
                <w:rFonts w:hAnsi="ＭＳ 明朝" w:cs="ＭＳ Ｐゴシック"/>
                <w:color w:val="000000"/>
              </w:rPr>
            </w:pPr>
            <w:r w:rsidRPr="00E34C52">
              <w:rPr>
                <w:rFonts w:hAnsi="ＭＳ 明朝" w:cs="ＭＳ Ｐゴシック" w:hint="eastAsia"/>
                <w:color w:val="000000"/>
              </w:rPr>
              <w:t>発注者</w:t>
            </w:r>
            <w:r>
              <w:rPr>
                <w:rFonts w:hAnsi="ＭＳ 明朝" w:cs="ＭＳ Ｐゴシック" w:hint="eastAsia"/>
                <w:color w:val="000000"/>
              </w:rPr>
              <w:t xml:space="preserve">　：</w:t>
            </w:r>
          </w:p>
        </w:tc>
      </w:tr>
      <w:tr w:rsidR="009110C2" w:rsidRPr="009110C2" w14:paraId="243E43E4"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14:paraId="00464E80" w14:textId="650C2F35" w:rsidR="009110C2" w:rsidRPr="009110C2" w:rsidRDefault="004A09EC" w:rsidP="009110C2">
            <w:pPr>
              <w:widowControl/>
              <w:autoSpaceDE/>
              <w:autoSpaceDN/>
              <w:adjustRightInd/>
              <w:rPr>
                <w:rFonts w:hAnsi="ＭＳ 明朝" w:cs="ＭＳ Ｐゴシック"/>
                <w:color w:val="000000"/>
              </w:rPr>
            </w:pPr>
            <w:r w:rsidRPr="004A09EC">
              <w:rPr>
                <w:rFonts w:hAnsi="ＭＳ 明朝" w:cs="ＭＳ Ｐゴシック" w:hint="eastAsia"/>
                <w:color w:val="000000"/>
              </w:rPr>
              <w:t>履行期間　： 　　　　年 　月 　日 ～　　　　年 　月 　日</w:t>
            </w:r>
          </w:p>
        </w:tc>
      </w:tr>
      <w:tr w:rsidR="009110C2" w:rsidRPr="009110C2" w14:paraId="5D43E52A"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14:paraId="03BF4EEF" w14:textId="14566138" w:rsidR="009110C2" w:rsidRPr="009110C2" w:rsidRDefault="009110C2" w:rsidP="009110C2">
            <w:pPr>
              <w:widowControl/>
              <w:autoSpaceDE/>
              <w:autoSpaceDN/>
              <w:adjustRightInd/>
              <w:rPr>
                <w:rFonts w:hAnsi="ＭＳ 明朝" w:cs="ＭＳ Ｐゴシック"/>
                <w:color w:val="000000"/>
              </w:rPr>
            </w:pPr>
            <w:r w:rsidRPr="009110C2">
              <w:rPr>
                <w:rFonts w:hAnsi="ＭＳ 明朝" w:cs="ＭＳ Ｐゴシック" w:hint="eastAsia"/>
                <w:color w:val="000000"/>
              </w:rPr>
              <w:t>敷地</w:t>
            </w:r>
            <w:r>
              <w:rPr>
                <w:rFonts w:hAnsi="ＭＳ 明朝" w:cs="ＭＳ Ｐゴシック" w:hint="eastAsia"/>
                <w:color w:val="000000"/>
              </w:rPr>
              <w:t>、</w:t>
            </w:r>
            <w:r w:rsidRPr="009110C2">
              <w:rPr>
                <w:rFonts w:hAnsi="ＭＳ 明朝" w:cs="ＭＳ Ｐゴシック" w:hint="eastAsia"/>
                <w:color w:val="000000"/>
              </w:rPr>
              <w:t>構造</w:t>
            </w:r>
            <w:r>
              <w:rPr>
                <w:rFonts w:hAnsi="ＭＳ 明朝" w:cs="ＭＳ Ｐゴシック" w:hint="eastAsia"/>
                <w:color w:val="000000"/>
              </w:rPr>
              <w:t>、</w:t>
            </w:r>
            <w:r w:rsidRPr="009110C2">
              <w:rPr>
                <w:rFonts w:hAnsi="ＭＳ 明朝" w:cs="ＭＳ Ｐゴシック" w:hint="eastAsia"/>
                <w:color w:val="000000"/>
              </w:rPr>
              <w:t>規模</w:t>
            </w:r>
            <w:r>
              <w:rPr>
                <w:rFonts w:hAnsi="ＭＳ 明朝" w:cs="ＭＳ Ｐゴシック" w:hint="eastAsia"/>
                <w:color w:val="000000"/>
              </w:rPr>
              <w:t>、</w:t>
            </w:r>
            <w:r w:rsidRPr="009110C2">
              <w:rPr>
                <w:rFonts w:hAnsi="ＭＳ 明朝" w:cs="ＭＳ Ｐゴシック" w:hint="eastAsia"/>
                <w:color w:val="000000"/>
              </w:rPr>
              <w:t>用途</w:t>
            </w:r>
            <w:r w:rsidR="00E34C52">
              <w:rPr>
                <w:rFonts w:hAnsi="ＭＳ 明朝" w:cs="ＭＳ Ｐゴシック" w:hint="eastAsia"/>
                <w:color w:val="000000"/>
              </w:rPr>
              <w:t xml:space="preserve">　：</w:t>
            </w:r>
          </w:p>
        </w:tc>
      </w:tr>
      <w:tr w:rsidR="009110C2" w:rsidRPr="009110C2" w14:paraId="7E9AC679"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10BB5AE5" w14:textId="1BFE3293" w:rsidR="009110C2" w:rsidRPr="009110C2" w:rsidRDefault="00E34C52" w:rsidP="009110C2">
            <w:pPr>
              <w:widowControl/>
              <w:autoSpaceDE/>
              <w:autoSpaceDN/>
              <w:adjustRightInd/>
              <w:rPr>
                <w:rFonts w:hAnsi="ＭＳ 明朝" w:cs="ＭＳ Ｐゴシック"/>
                <w:color w:val="000000"/>
              </w:rPr>
            </w:pPr>
            <w:r>
              <w:rPr>
                <w:rFonts w:hAnsi="ＭＳ 明朝" w:cs="ＭＳ Ｐゴシック" w:hint="eastAsia"/>
                <w:color w:val="000000"/>
              </w:rPr>
              <w:t>特記（</w:t>
            </w:r>
            <w:r w:rsidR="00EF07CE">
              <w:rPr>
                <w:rFonts w:hAnsi="ＭＳ 明朝" w:cs="ＭＳ Ｐゴシック" w:hint="eastAsia"/>
                <w:color w:val="000000"/>
              </w:rPr>
              <w:t>共同企業体情報等あれば</w:t>
            </w:r>
            <w:r>
              <w:rPr>
                <w:rFonts w:hAnsi="ＭＳ 明朝" w:cs="ＭＳ Ｐゴシック" w:hint="eastAsia"/>
                <w:color w:val="000000"/>
              </w:rPr>
              <w:t>）　：</w:t>
            </w:r>
          </w:p>
        </w:tc>
      </w:tr>
      <w:tr w:rsidR="00EF07CE" w:rsidRPr="009110C2" w14:paraId="7AC87F23" w14:textId="77777777" w:rsidTr="00EF07CE">
        <w:trPr>
          <w:trHeight w:val="270"/>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D1482" w14:textId="62ADD602" w:rsidR="00EF07CE" w:rsidRPr="009110C2" w:rsidRDefault="00EF07CE" w:rsidP="00EF07CE">
            <w:pPr>
              <w:widowControl/>
              <w:autoSpaceDE/>
              <w:autoSpaceDN/>
              <w:adjustRightInd/>
              <w:rPr>
                <w:rFonts w:hAnsi="ＭＳ 明朝" w:cs="ＭＳ Ｐゴシック"/>
                <w:color w:val="000000"/>
              </w:rPr>
            </w:pPr>
            <w:r>
              <w:rPr>
                <w:rFonts w:hAnsi="ＭＳ 明朝" w:cs="ＭＳ Ｐゴシック" w:hint="eastAsia"/>
                <w:color w:val="000000"/>
              </w:rPr>
              <w:t>②</w:t>
            </w:r>
            <w:r w:rsidRPr="009110C2">
              <w:rPr>
                <w:rFonts w:hAnsi="ＭＳ 明朝" w:cs="ＭＳ Ｐゴシック" w:hint="eastAsia"/>
                <w:color w:val="000000"/>
              </w:rPr>
              <w:t>業務名</w:t>
            </w:r>
            <w:r>
              <w:rPr>
                <w:rFonts w:hAnsi="ＭＳ 明朝" w:cs="ＭＳ Ｐゴシック" w:hint="eastAsia"/>
                <w:color w:val="000000"/>
              </w:rPr>
              <w:t xml:space="preserve">　：</w:t>
            </w:r>
          </w:p>
        </w:tc>
      </w:tr>
      <w:tr w:rsidR="00EF07CE" w:rsidRPr="009110C2" w14:paraId="53DA2A0D"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78C25F97" w14:textId="6E031C1F" w:rsidR="00EF07CE" w:rsidRPr="009110C2" w:rsidRDefault="00EF07CE" w:rsidP="00EF07CE">
            <w:pPr>
              <w:widowControl/>
              <w:autoSpaceDE/>
              <w:autoSpaceDN/>
              <w:adjustRightInd/>
              <w:rPr>
                <w:rFonts w:hAnsi="ＭＳ 明朝" w:cs="ＭＳ Ｐゴシック"/>
                <w:color w:val="000000"/>
              </w:rPr>
            </w:pPr>
            <w:r w:rsidRPr="00E34C52">
              <w:rPr>
                <w:rFonts w:hAnsi="ＭＳ 明朝" w:cs="ＭＳ Ｐゴシック" w:hint="eastAsia"/>
                <w:color w:val="000000"/>
              </w:rPr>
              <w:t>発注者</w:t>
            </w:r>
            <w:r>
              <w:rPr>
                <w:rFonts w:hAnsi="ＭＳ 明朝" w:cs="ＭＳ Ｐゴシック" w:hint="eastAsia"/>
                <w:color w:val="000000"/>
              </w:rPr>
              <w:t xml:space="preserve">　：</w:t>
            </w:r>
          </w:p>
        </w:tc>
      </w:tr>
      <w:tr w:rsidR="00EF07CE" w:rsidRPr="009110C2" w14:paraId="60EEE6C6"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738C1AD9" w14:textId="31BF0424" w:rsidR="00EF07CE" w:rsidRPr="009110C2" w:rsidRDefault="004A09EC" w:rsidP="00EF07CE">
            <w:pPr>
              <w:widowControl/>
              <w:autoSpaceDE/>
              <w:autoSpaceDN/>
              <w:adjustRightInd/>
              <w:rPr>
                <w:rFonts w:hAnsi="ＭＳ 明朝" w:cs="ＭＳ Ｐゴシック"/>
                <w:color w:val="000000"/>
              </w:rPr>
            </w:pPr>
            <w:r w:rsidRPr="004A09EC">
              <w:rPr>
                <w:rFonts w:hAnsi="ＭＳ 明朝" w:cs="ＭＳ Ｐゴシック" w:hint="eastAsia"/>
                <w:color w:val="000000"/>
              </w:rPr>
              <w:t>履行期間　： 　　　　年 　月 　日 ～　　　　年 　月 　日</w:t>
            </w:r>
          </w:p>
        </w:tc>
      </w:tr>
      <w:tr w:rsidR="00EF07CE" w:rsidRPr="009110C2" w14:paraId="60E32568"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48182228" w14:textId="1B70DE9A" w:rsidR="00EF07CE" w:rsidRPr="009110C2" w:rsidRDefault="00EF07CE" w:rsidP="00EF07CE">
            <w:pPr>
              <w:widowControl/>
              <w:autoSpaceDE/>
              <w:autoSpaceDN/>
              <w:adjustRightInd/>
              <w:rPr>
                <w:rFonts w:hAnsi="ＭＳ 明朝" w:cs="ＭＳ Ｐゴシック"/>
                <w:color w:val="000000"/>
              </w:rPr>
            </w:pPr>
            <w:r w:rsidRPr="009110C2">
              <w:rPr>
                <w:rFonts w:hAnsi="ＭＳ 明朝" w:cs="ＭＳ Ｐゴシック" w:hint="eastAsia"/>
                <w:color w:val="000000"/>
              </w:rPr>
              <w:t>敷地</w:t>
            </w:r>
            <w:r>
              <w:rPr>
                <w:rFonts w:hAnsi="ＭＳ 明朝" w:cs="ＭＳ Ｐゴシック" w:hint="eastAsia"/>
                <w:color w:val="000000"/>
              </w:rPr>
              <w:t>、</w:t>
            </w:r>
            <w:r w:rsidRPr="009110C2">
              <w:rPr>
                <w:rFonts w:hAnsi="ＭＳ 明朝" w:cs="ＭＳ Ｐゴシック" w:hint="eastAsia"/>
                <w:color w:val="000000"/>
              </w:rPr>
              <w:t>構造</w:t>
            </w:r>
            <w:r>
              <w:rPr>
                <w:rFonts w:hAnsi="ＭＳ 明朝" w:cs="ＭＳ Ｐゴシック" w:hint="eastAsia"/>
                <w:color w:val="000000"/>
              </w:rPr>
              <w:t>、</w:t>
            </w:r>
            <w:r w:rsidRPr="009110C2">
              <w:rPr>
                <w:rFonts w:hAnsi="ＭＳ 明朝" w:cs="ＭＳ Ｐゴシック" w:hint="eastAsia"/>
                <w:color w:val="000000"/>
              </w:rPr>
              <w:t>規模</w:t>
            </w:r>
            <w:r>
              <w:rPr>
                <w:rFonts w:hAnsi="ＭＳ 明朝" w:cs="ＭＳ Ｐゴシック" w:hint="eastAsia"/>
                <w:color w:val="000000"/>
              </w:rPr>
              <w:t>、</w:t>
            </w:r>
            <w:r w:rsidRPr="009110C2">
              <w:rPr>
                <w:rFonts w:hAnsi="ＭＳ 明朝" w:cs="ＭＳ Ｐゴシック" w:hint="eastAsia"/>
                <w:color w:val="000000"/>
              </w:rPr>
              <w:t>用途</w:t>
            </w:r>
            <w:r>
              <w:rPr>
                <w:rFonts w:hAnsi="ＭＳ 明朝" w:cs="ＭＳ Ｐゴシック" w:hint="eastAsia"/>
                <w:color w:val="000000"/>
              </w:rPr>
              <w:t xml:space="preserve">　：</w:t>
            </w:r>
          </w:p>
        </w:tc>
      </w:tr>
      <w:tr w:rsidR="00EF07CE" w:rsidRPr="009110C2" w14:paraId="0EB2AD62" w14:textId="77777777" w:rsidTr="00EF07C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051EEE90" w14:textId="54188805" w:rsidR="00EF07CE" w:rsidRPr="009110C2" w:rsidRDefault="00EF07CE" w:rsidP="00EF07CE">
            <w:pPr>
              <w:widowControl/>
              <w:autoSpaceDE/>
              <w:autoSpaceDN/>
              <w:adjustRightInd/>
              <w:rPr>
                <w:rFonts w:hAnsi="ＭＳ 明朝" w:cs="ＭＳ Ｐゴシック"/>
                <w:color w:val="000000"/>
              </w:rPr>
            </w:pPr>
            <w:r>
              <w:rPr>
                <w:rFonts w:hAnsi="ＭＳ 明朝" w:cs="ＭＳ Ｐゴシック" w:hint="eastAsia"/>
                <w:color w:val="000000"/>
              </w:rPr>
              <w:t>特記（共同企業体情報等あれば）　：</w:t>
            </w:r>
          </w:p>
        </w:tc>
      </w:tr>
      <w:tr w:rsidR="00EF07CE" w:rsidRPr="009110C2" w14:paraId="0BC31C6C" w14:textId="77777777" w:rsidTr="00EF07CE">
        <w:trPr>
          <w:trHeight w:val="270"/>
        </w:trPr>
        <w:tc>
          <w:tcPr>
            <w:tcW w:w="9639" w:type="dxa"/>
            <w:tcBorders>
              <w:top w:val="nil"/>
              <w:left w:val="nil"/>
              <w:bottom w:val="nil"/>
              <w:right w:val="nil"/>
            </w:tcBorders>
            <w:shd w:val="clear" w:color="auto" w:fill="auto"/>
            <w:noWrap/>
            <w:vAlign w:val="center"/>
          </w:tcPr>
          <w:p w14:paraId="77B23C60" w14:textId="01FEF739" w:rsidR="00EF07CE" w:rsidRPr="009110C2" w:rsidRDefault="00EF07CE" w:rsidP="00EF07C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本調書は客観的評価に使用する。記載に当たっては別に定める審査項目・評価基準を参考にすること。</w:t>
            </w:r>
          </w:p>
        </w:tc>
      </w:tr>
      <w:tr w:rsidR="00EF07CE" w:rsidRPr="009110C2" w14:paraId="6D4B088A" w14:textId="77777777" w:rsidTr="00EF07CE">
        <w:trPr>
          <w:trHeight w:val="270"/>
        </w:trPr>
        <w:tc>
          <w:tcPr>
            <w:tcW w:w="9639" w:type="dxa"/>
            <w:tcBorders>
              <w:top w:val="nil"/>
              <w:left w:val="nil"/>
              <w:bottom w:val="nil"/>
              <w:right w:val="nil"/>
            </w:tcBorders>
            <w:shd w:val="clear" w:color="auto" w:fill="auto"/>
            <w:noWrap/>
            <w:vAlign w:val="center"/>
          </w:tcPr>
          <w:p w14:paraId="5726244A" w14:textId="1616C083" w:rsidR="00EF07CE" w:rsidRPr="009110C2" w:rsidRDefault="00EF07CE" w:rsidP="00EF07C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本調書の記載内容について確認等が必要な場合は，ヒアリングや資料添付等を求めることがある。</w:t>
            </w:r>
          </w:p>
        </w:tc>
      </w:tr>
      <w:tr w:rsidR="00EF07CE" w:rsidRPr="009110C2" w14:paraId="156DCA51" w14:textId="77777777" w:rsidTr="00EF07CE">
        <w:trPr>
          <w:trHeight w:val="270"/>
        </w:trPr>
        <w:tc>
          <w:tcPr>
            <w:tcW w:w="9639" w:type="dxa"/>
            <w:tcBorders>
              <w:top w:val="nil"/>
              <w:left w:val="nil"/>
              <w:bottom w:val="nil"/>
              <w:right w:val="nil"/>
            </w:tcBorders>
            <w:shd w:val="clear" w:color="auto" w:fill="auto"/>
            <w:noWrap/>
            <w:vAlign w:val="center"/>
          </w:tcPr>
          <w:p w14:paraId="4D06B580" w14:textId="7F5C3056" w:rsidR="00EF07CE" w:rsidRPr="009110C2" w:rsidRDefault="004A09EC" w:rsidP="00EF07CE">
            <w:pPr>
              <w:widowControl/>
              <w:autoSpaceDE/>
              <w:autoSpaceDN/>
              <w:adjustRightInd/>
              <w:rPr>
                <w:rFonts w:hAnsi="ＭＳ 明朝" w:cs="ＭＳ Ｐゴシック"/>
                <w:color w:val="000000"/>
              </w:rPr>
            </w:pPr>
            <w:r w:rsidRPr="004A09EC">
              <w:rPr>
                <w:rFonts w:hAnsi="ＭＳ 明朝" w:cs="ＭＳ Ｐゴシック" w:hint="eastAsia"/>
                <w:color w:val="000000"/>
              </w:rPr>
              <w:t>※</w:t>
            </w:r>
            <w:r w:rsidR="001D6A99" w:rsidRPr="001D6A99">
              <w:rPr>
                <w:rFonts w:hAnsi="ＭＳ 明朝" w:cs="ＭＳ Ｐゴシック" w:hint="eastAsia"/>
                <w:color w:val="000000"/>
              </w:rPr>
              <w:t xml:space="preserve">　</w:t>
            </w:r>
            <w:r w:rsidR="00EF07CE" w:rsidRPr="009110C2">
              <w:rPr>
                <w:rFonts w:hAnsi="ＭＳ 明朝" w:cs="ＭＳ Ｐゴシック" w:hint="eastAsia"/>
                <w:color w:val="000000"/>
              </w:rPr>
              <w:t>記載する実績は，最大</w:t>
            </w:r>
            <w:r>
              <w:rPr>
                <w:rFonts w:hAnsi="ＭＳ 明朝" w:cs="ＭＳ Ｐゴシック" w:hint="eastAsia"/>
                <w:color w:val="000000"/>
              </w:rPr>
              <w:t>２</w:t>
            </w:r>
            <w:r w:rsidR="00EF07CE" w:rsidRPr="009110C2">
              <w:rPr>
                <w:rFonts w:hAnsi="ＭＳ 明朝" w:cs="ＭＳ Ｐゴシック" w:hint="eastAsia"/>
                <w:color w:val="000000"/>
              </w:rPr>
              <w:t>件までとする。また，実績を証する書類として，契約書の写し，業務報告書の抜粋等を添付すること。</w:t>
            </w:r>
          </w:p>
        </w:tc>
      </w:tr>
      <w:tr w:rsidR="00EF07CE" w:rsidRPr="009110C2" w14:paraId="3B293DC3" w14:textId="77777777" w:rsidTr="00EF07CE">
        <w:trPr>
          <w:trHeight w:val="270"/>
        </w:trPr>
        <w:tc>
          <w:tcPr>
            <w:tcW w:w="9639" w:type="dxa"/>
            <w:tcBorders>
              <w:top w:val="nil"/>
              <w:left w:val="nil"/>
              <w:bottom w:val="nil"/>
              <w:right w:val="nil"/>
            </w:tcBorders>
            <w:shd w:val="clear" w:color="auto" w:fill="auto"/>
            <w:noWrap/>
            <w:vAlign w:val="center"/>
          </w:tcPr>
          <w:p w14:paraId="2FF73E99" w14:textId="03000EFA" w:rsidR="00EF07CE" w:rsidRPr="009110C2" w:rsidRDefault="00EF07CE" w:rsidP="00EF07C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記載内容に応じて適宜，表の追加，修正等をして構わない。</w:t>
            </w:r>
          </w:p>
        </w:tc>
      </w:tr>
      <w:bookmarkEnd w:id="4"/>
    </w:tbl>
    <w:p w14:paraId="74F36771" w14:textId="77777777" w:rsidR="009326C1" w:rsidRPr="009110C2" w:rsidRDefault="009326C1" w:rsidP="006F70FE"/>
    <w:p w14:paraId="460A3C30" w14:textId="77777777" w:rsidR="009326C1" w:rsidRDefault="009326C1" w:rsidP="006F70FE"/>
    <w:p w14:paraId="00564CFE" w14:textId="77777777" w:rsidR="009326C1" w:rsidRDefault="009326C1" w:rsidP="006F70FE">
      <w:r>
        <w:br w:type="page"/>
      </w:r>
    </w:p>
    <w:tbl>
      <w:tblPr>
        <w:tblW w:w="9597" w:type="dxa"/>
        <w:tblCellMar>
          <w:left w:w="99" w:type="dxa"/>
          <w:right w:w="99" w:type="dxa"/>
        </w:tblCellMar>
        <w:tblLook w:val="04A0" w:firstRow="1" w:lastRow="0" w:firstColumn="1" w:lastColumn="0" w:noHBand="0" w:noVBand="1"/>
      </w:tblPr>
      <w:tblGrid>
        <w:gridCol w:w="1375"/>
        <w:gridCol w:w="1701"/>
        <w:gridCol w:w="1744"/>
        <w:gridCol w:w="4777"/>
      </w:tblGrid>
      <w:tr w:rsidR="00EF07CE" w:rsidRPr="009326C1" w14:paraId="653079E3" w14:textId="77777777" w:rsidTr="00A42DC8">
        <w:trPr>
          <w:trHeight w:val="270"/>
        </w:trPr>
        <w:tc>
          <w:tcPr>
            <w:tcW w:w="9597" w:type="dxa"/>
            <w:gridSpan w:val="4"/>
            <w:tcBorders>
              <w:top w:val="nil"/>
              <w:left w:val="nil"/>
              <w:bottom w:val="nil"/>
              <w:right w:val="nil"/>
            </w:tcBorders>
            <w:shd w:val="clear" w:color="auto" w:fill="auto"/>
            <w:noWrap/>
            <w:vAlign w:val="center"/>
            <w:hideMark/>
          </w:tcPr>
          <w:p w14:paraId="32B50292" w14:textId="32AECFA3" w:rsidR="00EF07CE" w:rsidRPr="009326C1" w:rsidRDefault="00EF07CE"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（様式３</w:t>
            </w:r>
            <w:r w:rsidR="00192FA8">
              <w:rPr>
                <w:rFonts w:hAnsi="ＭＳ 明朝" w:cs="ＭＳ Ｐゴシック" w:hint="eastAsia"/>
                <w:color w:val="000000"/>
              </w:rPr>
              <w:t>－</w:t>
            </w:r>
            <w:r w:rsidRPr="009326C1">
              <w:rPr>
                <w:rFonts w:hAnsi="ＭＳ 明朝" w:cs="ＭＳ Ｐゴシック" w:hint="eastAsia"/>
                <w:color w:val="000000"/>
              </w:rPr>
              <w:t>別紙</w:t>
            </w:r>
            <w:r w:rsidR="00B71A98">
              <w:rPr>
                <w:rFonts w:hAnsi="ＭＳ 明朝" w:cs="ＭＳ Ｐゴシック" w:hint="eastAsia"/>
                <w:color w:val="000000"/>
              </w:rPr>
              <w:t>２</w:t>
            </w:r>
            <w:r w:rsidRPr="009326C1">
              <w:rPr>
                <w:rFonts w:hAnsi="ＭＳ 明朝" w:cs="ＭＳ Ｐゴシック" w:hint="eastAsia"/>
                <w:color w:val="000000"/>
              </w:rPr>
              <w:t>）</w:t>
            </w:r>
          </w:p>
        </w:tc>
      </w:tr>
      <w:tr w:rsidR="00EF07CE" w:rsidRPr="009326C1" w14:paraId="27391CDC" w14:textId="77777777" w:rsidTr="00A42DC8">
        <w:trPr>
          <w:trHeight w:val="270"/>
        </w:trPr>
        <w:tc>
          <w:tcPr>
            <w:tcW w:w="9597" w:type="dxa"/>
            <w:gridSpan w:val="4"/>
            <w:tcBorders>
              <w:top w:val="nil"/>
              <w:left w:val="nil"/>
              <w:bottom w:val="nil"/>
              <w:right w:val="nil"/>
            </w:tcBorders>
            <w:shd w:val="clear" w:color="auto" w:fill="auto"/>
            <w:noWrap/>
            <w:vAlign w:val="center"/>
            <w:hideMark/>
          </w:tcPr>
          <w:p w14:paraId="76AEB3EA" w14:textId="417B84E8" w:rsidR="00EF07CE" w:rsidRPr="009326C1" w:rsidRDefault="00EF07CE" w:rsidP="00A42DC8">
            <w:pPr>
              <w:widowControl/>
              <w:autoSpaceDE/>
              <w:autoSpaceDN/>
              <w:adjustRightInd/>
              <w:jc w:val="center"/>
              <w:rPr>
                <w:rFonts w:hAnsi="ＭＳ 明朝" w:cs="ＭＳ Ｐゴシック"/>
                <w:color w:val="000000"/>
              </w:rPr>
            </w:pPr>
            <w:r w:rsidRPr="009326C1">
              <w:rPr>
                <w:rFonts w:hAnsi="ＭＳ 明朝" w:cs="ＭＳ Ｐゴシック" w:hint="eastAsia"/>
                <w:color w:val="000000"/>
              </w:rPr>
              <w:t>配 置 予 定 技 術 者 調 書</w:t>
            </w:r>
          </w:p>
        </w:tc>
      </w:tr>
      <w:tr w:rsidR="00BE76E8" w:rsidRPr="009326C1" w14:paraId="551812B7" w14:textId="77777777" w:rsidTr="00A42DC8">
        <w:trPr>
          <w:trHeight w:val="270"/>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4D958" w14:textId="77777777" w:rsidR="00BE76E8" w:rsidRPr="009326C1" w:rsidRDefault="00BE76E8" w:rsidP="009110C2">
            <w:pPr>
              <w:widowControl/>
              <w:autoSpaceDE/>
              <w:autoSpaceDN/>
              <w:adjustRightInd/>
              <w:jc w:val="center"/>
              <w:rPr>
                <w:rFonts w:hAnsi="ＭＳ 明朝" w:cs="ＭＳ Ｐゴシック"/>
                <w:color w:val="000000"/>
              </w:rPr>
            </w:pPr>
            <w:r w:rsidRPr="009326C1">
              <w:rPr>
                <w:rFonts w:hAnsi="ＭＳ 明朝" w:cs="ＭＳ Ｐゴシック" w:hint="eastAsia"/>
                <w:color w:val="000000"/>
              </w:rPr>
              <w:t>業務分担</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BE2F25E" w14:textId="77777777" w:rsidR="00BE76E8" w:rsidRPr="009326C1" w:rsidRDefault="00BE76E8" w:rsidP="009110C2">
            <w:pPr>
              <w:widowControl/>
              <w:autoSpaceDE/>
              <w:autoSpaceDN/>
              <w:adjustRightInd/>
              <w:jc w:val="center"/>
              <w:rPr>
                <w:rFonts w:hAnsi="ＭＳ 明朝" w:cs="ＭＳ Ｐゴシック"/>
                <w:color w:val="000000"/>
              </w:rPr>
            </w:pPr>
            <w:r w:rsidRPr="009326C1">
              <w:rPr>
                <w:rFonts w:hAnsi="ＭＳ 明朝" w:cs="ＭＳ Ｐゴシック" w:hint="eastAsia"/>
                <w:color w:val="000000"/>
              </w:rPr>
              <w:t>氏名</w:t>
            </w:r>
          </w:p>
        </w:tc>
        <w:tc>
          <w:tcPr>
            <w:tcW w:w="1744" w:type="dxa"/>
            <w:tcBorders>
              <w:top w:val="single" w:sz="4" w:space="0" w:color="auto"/>
              <w:left w:val="nil"/>
              <w:bottom w:val="single" w:sz="4" w:space="0" w:color="auto"/>
              <w:right w:val="single" w:sz="4" w:space="0" w:color="auto"/>
            </w:tcBorders>
            <w:shd w:val="clear" w:color="auto" w:fill="auto"/>
            <w:noWrap/>
            <w:vAlign w:val="center"/>
            <w:hideMark/>
          </w:tcPr>
          <w:p w14:paraId="6C78BB1D" w14:textId="51A811A5" w:rsidR="00BE76E8" w:rsidRPr="009326C1" w:rsidRDefault="00BE76E8" w:rsidP="009110C2">
            <w:pPr>
              <w:widowControl/>
              <w:autoSpaceDE/>
              <w:autoSpaceDN/>
              <w:adjustRightInd/>
              <w:jc w:val="center"/>
              <w:rPr>
                <w:rFonts w:hAnsi="ＭＳ 明朝" w:cs="ＭＳ Ｐゴシック"/>
                <w:color w:val="000000"/>
              </w:rPr>
            </w:pPr>
            <w:r>
              <w:rPr>
                <w:rFonts w:hAnsi="ＭＳ 明朝" w:cs="ＭＳ Ｐゴシック" w:hint="eastAsia"/>
                <w:color w:val="000000"/>
              </w:rPr>
              <w:t>所属会社</w:t>
            </w:r>
          </w:p>
        </w:tc>
        <w:tc>
          <w:tcPr>
            <w:tcW w:w="4777" w:type="dxa"/>
            <w:tcBorders>
              <w:top w:val="single" w:sz="4" w:space="0" w:color="auto"/>
              <w:left w:val="nil"/>
              <w:bottom w:val="single" w:sz="4" w:space="0" w:color="auto"/>
              <w:right w:val="single" w:sz="4" w:space="0" w:color="auto"/>
            </w:tcBorders>
          </w:tcPr>
          <w:p w14:paraId="626AF199" w14:textId="22FD2580" w:rsidR="00BE76E8" w:rsidRPr="009326C1" w:rsidRDefault="00BE76E8" w:rsidP="009110C2">
            <w:pPr>
              <w:widowControl/>
              <w:autoSpaceDE/>
              <w:autoSpaceDN/>
              <w:adjustRightInd/>
              <w:jc w:val="center"/>
              <w:rPr>
                <w:rFonts w:hAnsi="ＭＳ 明朝" w:cs="ＭＳ Ｐゴシック"/>
                <w:color w:val="000000"/>
              </w:rPr>
            </w:pPr>
            <w:r w:rsidRPr="00EF07CE">
              <w:rPr>
                <w:rFonts w:hAnsi="ＭＳ 明朝" w:cs="ＭＳ Ｐゴシック" w:hint="eastAsia"/>
                <w:color w:val="000000"/>
              </w:rPr>
              <w:t>資格</w:t>
            </w:r>
            <w:r>
              <w:rPr>
                <w:rFonts w:hAnsi="ＭＳ 明朝" w:cs="ＭＳ Ｐゴシック" w:hint="eastAsia"/>
                <w:color w:val="000000"/>
              </w:rPr>
              <w:t>、</w:t>
            </w:r>
            <w:r w:rsidRPr="00BE76E8">
              <w:rPr>
                <w:rFonts w:hAnsi="ＭＳ 明朝" w:cs="ＭＳ Ｐゴシック" w:hint="eastAsia"/>
                <w:color w:val="000000"/>
              </w:rPr>
              <w:t>ＣＰＤ履修状況</w:t>
            </w:r>
            <w:r w:rsidRPr="00EF07CE">
              <w:rPr>
                <w:rFonts w:hAnsi="ＭＳ 明朝" w:cs="ＭＳ Ｐゴシック" w:hint="eastAsia"/>
                <w:color w:val="000000"/>
              </w:rPr>
              <w:t>等</w:t>
            </w:r>
          </w:p>
        </w:tc>
      </w:tr>
      <w:tr w:rsidR="00BE76E8" w:rsidRPr="009326C1" w14:paraId="58D512E4" w14:textId="77777777" w:rsidTr="00A42DC8">
        <w:trPr>
          <w:trHeight w:val="8439"/>
        </w:trPr>
        <w:tc>
          <w:tcPr>
            <w:tcW w:w="1375" w:type="dxa"/>
            <w:tcBorders>
              <w:top w:val="nil"/>
              <w:left w:val="single" w:sz="4" w:space="0" w:color="auto"/>
              <w:bottom w:val="single" w:sz="4" w:space="0" w:color="auto"/>
              <w:right w:val="single" w:sz="4" w:space="0" w:color="auto"/>
            </w:tcBorders>
            <w:shd w:val="clear" w:color="auto" w:fill="auto"/>
            <w:noWrap/>
            <w:vAlign w:val="center"/>
            <w:hideMark/>
          </w:tcPr>
          <w:p w14:paraId="1792D1D2" w14:textId="77777777" w:rsidR="00BE76E8" w:rsidRPr="009326C1" w:rsidRDefault="00BE76E8"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768828DF" w14:textId="77777777" w:rsidR="00BE76E8" w:rsidRPr="009326C1" w:rsidRDefault="00BE76E8"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 xml:space="preserve">　</w:t>
            </w:r>
          </w:p>
        </w:tc>
        <w:tc>
          <w:tcPr>
            <w:tcW w:w="1744" w:type="dxa"/>
            <w:tcBorders>
              <w:top w:val="nil"/>
              <w:left w:val="nil"/>
              <w:bottom w:val="single" w:sz="4" w:space="0" w:color="auto"/>
              <w:right w:val="single" w:sz="4" w:space="0" w:color="auto"/>
            </w:tcBorders>
            <w:shd w:val="clear" w:color="auto" w:fill="auto"/>
            <w:noWrap/>
            <w:vAlign w:val="center"/>
            <w:hideMark/>
          </w:tcPr>
          <w:p w14:paraId="6094ED11" w14:textId="77777777" w:rsidR="00BE76E8" w:rsidRPr="009326C1" w:rsidRDefault="00BE76E8"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 xml:space="preserve">　</w:t>
            </w:r>
          </w:p>
        </w:tc>
        <w:tc>
          <w:tcPr>
            <w:tcW w:w="4777" w:type="dxa"/>
            <w:tcBorders>
              <w:top w:val="nil"/>
              <w:left w:val="nil"/>
              <w:bottom w:val="single" w:sz="4" w:space="0" w:color="auto"/>
              <w:right w:val="single" w:sz="4" w:space="0" w:color="auto"/>
            </w:tcBorders>
          </w:tcPr>
          <w:p w14:paraId="512E3206" w14:textId="77777777" w:rsidR="00BE76E8" w:rsidRPr="009326C1" w:rsidRDefault="00BE76E8" w:rsidP="009326C1">
            <w:pPr>
              <w:widowControl/>
              <w:autoSpaceDE/>
              <w:autoSpaceDN/>
              <w:adjustRightInd/>
              <w:rPr>
                <w:rFonts w:hAnsi="ＭＳ 明朝" w:cs="ＭＳ Ｐゴシック"/>
                <w:color w:val="000000"/>
              </w:rPr>
            </w:pPr>
          </w:p>
        </w:tc>
      </w:tr>
      <w:tr w:rsidR="00EF07CE" w:rsidRPr="009326C1" w14:paraId="75F1538B" w14:textId="77777777" w:rsidTr="00A42DC8">
        <w:trPr>
          <w:trHeight w:val="270"/>
        </w:trPr>
        <w:tc>
          <w:tcPr>
            <w:tcW w:w="9597" w:type="dxa"/>
            <w:gridSpan w:val="4"/>
            <w:tcBorders>
              <w:top w:val="nil"/>
              <w:left w:val="nil"/>
              <w:bottom w:val="nil"/>
              <w:right w:val="nil"/>
            </w:tcBorders>
          </w:tcPr>
          <w:p w14:paraId="0142ACF1" w14:textId="2A93DB75" w:rsidR="00EF07CE" w:rsidRPr="009326C1" w:rsidRDefault="00EF07CE"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w:t>
            </w:r>
            <w:r w:rsidR="001D6A99" w:rsidRPr="001D6A99">
              <w:rPr>
                <w:rFonts w:hAnsi="ＭＳ 明朝" w:cs="ＭＳ Ｐゴシック" w:hint="eastAsia"/>
                <w:color w:val="000000"/>
              </w:rPr>
              <w:t xml:space="preserve">　</w:t>
            </w:r>
            <w:r w:rsidRPr="009326C1">
              <w:rPr>
                <w:rFonts w:hAnsi="ＭＳ 明朝" w:cs="ＭＳ Ｐゴシック" w:hint="eastAsia"/>
                <w:color w:val="000000"/>
              </w:rPr>
              <w:t>本調書は客観的評価に使用する。記載に当たっては別に定める審査項目・評価基準を参考にすること。</w:t>
            </w:r>
          </w:p>
        </w:tc>
      </w:tr>
      <w:tr w:rsidR="00EF07CE" w:rsidRPr="009326C1" w14:paraId="2B4F3A79" w14:textId="77777777" w:rsidTr="00A42DC8">
        <w:trPr>
          <w:trHeight w:val="270"/>
        </w:trPr>
        <w:tc>
          <w:tcPr>
            <w:tcW w:w="9597" w:type="dxa"/>
            <w:gridSpan w:val="4"/>
            <w:tcBorders>
              <w:top w:val="nil"/>
              <w:left w:val="nil"/>
              <w:bottom w:val="nil"/>
              <w:right w:val="nil"/>
            </w:tcBorders>
          </w:tcPr>
          <w:p w14:paraId="461EEBF7" w14:textId="2384D5FB" w:rsidR="00EF07CE" w:rsidRPr="009326C1" w:rsidRDefault="00EF07CE"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w:t>
            </w:r>
            <w:r w:rsidR="001D6A99" w:rsidRPr="001D6A99">
              <w:rPr>
                <w:rFonts w:hAnsi="ＭＳ 明朝" w:cs="ＭＳ Ｐゴシック" w:hint="eastAsia"/>
                <w:color w:val="000000"/>
              </w:rPr>
              <w:t xml:space="preserve">　</w:t>
            </w:r>
            <w:r w:rsidRPr="009326C1">
              <w:rPr>
                <w:rFonts w:hAnsi="ＭＳ 明朝" w:cs="ＭＳ Ｐゴシック" w:hint="eastAsia"/>
                <w:color w:val="000000"/>
              </w:rPr>
              <w:t>本調書の記載内容について確認等が必要な場合は，ヒアリングや資料の添付等を求めることがある。</w:t>
            </w:r>
          </w:p>
        </w:tc>
      </w:tr>
      <w:tr w:rsidR="00EF07CE" w:rsidRPr="009326C1" w14:paraId="51FD5091" w14:textId="77777777" w:rsidTr="00A42DC8">
        <w:trPr>
          <w:trHeight w:val="270"/>
        </w:trPr>
        <w:tc>
          <w:tcPr>
            <w:tcW w:w="9597" w:type="dxa"/>
            <w:gridSpan w:val="4"/>
            <w:tcBorders>
              <w:top w:val="nil"/>
              <w:left w:val="nil"/>
              <w:bottom w:val="nil"/>
              <w:right w:val="nil"/>
            </w:tcBorders>
          </w:tcPr>
          <w:p w14:paraId="19830256" w14:textId="048FB84E" w:rsidR="00EF07CE" w:rsidRPr="009326C1" w:rsidRDefault="00EF07CE"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w:t>
            </w:r>
            <w:r w:rsidR="001D6A99">
              <w:rPr>
                <w:rFonts w:hAnsi="ＭＳ 明朝" w:cs="ＭＳ Ｐゴシック" w:hint="eastAsia"/>
                <w:color w:val="000000"/>
              </w:rPr>
              <w:t xml:space="preserve">　</w:t>
            </w:r>
            <w:r w:rsidRPr="009326C1">
              <w:rPr>
                <w:rFonts w:hAnsi="ＭＳ 明朝" w:cs="ＭＳ Ｐゴシック" w:hint="eastAsia"/>
                <w:color w:val="000000"/>
              </w:rPr>
              <w:t>本調書には，配置予定技術者ごとに，本業務における</w:t>
            </w:r>
            <w:r w:rsidR="00BE76E8" w:rsidRPr="00BE76E8">
              <w:rPr>
                <w:rFonts w:hAnsi="ＭＳ 明朝" w:cs="ＭＳ Ｐゴシック" w:hint="eastAsia"/>
                <w:color w:val="000000"/>
              </w:rPr>
              <w:t>業務分担</w:t>
            </w:r>
            <w:r w:rsidRPr="009326C1">
              <w:rPr>
                <w:rFonts w:hAnsi="ＭＳ 明朝" w:cs="ＭＳ Ｐゴシック" w:hint="eastAsia"/>
                <w:color w:val="000000"/>
              </w:rPr>
              <w:t>（</w:t>
            </w:r>
            <w:r w:rsidR="00BE76E8" w:rsidRPr="00BE76E8">
              <w:rPr>
                <w:rFonts w:hAnsi="ＭＳ 明朝" w:cs="ＭＳ Ｐゴシック" w:hint="eastAsia"/>
                <w:color w:val="000000"/>
              </w:rPr>
              <w:t>意匠担当</w:t>
            </w:r>
            <w:r w:rsidRPr="009326C1">
              <w:rPr>
                <w:rFonts w:hAnsi="ＭＳ 明朝" w:cs="ＭＳ Ｐゴシック" w:hint="eastAsia"/>
                <w:color w:val="000000"/>
              </w:rPr>
              <w:t>，</w:t>
            </w:r>
            <w:r w:rsidR="00BE76E8" w:rsidRPr="00BE76E8">
              <w:rPr>
                <w:rFonts w:hAnsi="ＭＳ 明朝" w:cs="ＭＳ Ｐゴシック" w:hint="eastAsia"/>
                <w:color w:val="000000"/>
              </w:rPr>
              <w:t>構造担当</w:t>
            </w:r>
            <w:r w:rsidRPr="009326C1">
              <w:rPr>
                <w:rFonts w:hAnsi="ＭＳ 明朝" w:cs="ＭＳ Ｐゴシック" w:hint="eastAsia"/>
                <w:color w:val="000000"/>
              </w:rPr>
              <w:t>等）</w:t>
            </w:r>
            <w:r w:rsidR="00BE76E8" w:rsidRPr="00BE76E8">
              <w:rPr>
                <w:rFonts w:hAnsi="ＭＳ 明朝" w:cs="ＭＳ Ｐゴシック" w:hint="eastAsia"/>
                <w:color w:val="000000"/>
              </w:rPr>
              <w:t>，氏名，所属会社</w:t>
            </w:r>
            <w:r w:rsidR="00BE76E8">
              <w:rPr>
                <w:rFonts w:hAnsi="ＭＳ 明朝" w:cs="ＭＳ Ｐゴシック" w:hint="eastAsia"/>
                <w:color w:val="000000"/>
              </w:rPr>
              <w:t>（直営または協力会社）</w:t>
            </w:r>
            <w:r w:rsidRPr="009326C1">
              <w:rPr>
                <w:rFonts w:hAnsi="ＭＳ 明朝" w:cs="ＭＳ Ｐゴシック" w:hint="eastAsia"/>
                <w:color w:val="000000"/>
              </w:rPr>
              <w:t>，保有資格及び経験年数を記載すること。また，資格を有することを証明できる書類(資格証の写し等)及び雇用関係を証明できる書類を添付すること。</w:t>
            </w:r>
          </w:p>
        </w:tc>
      </w:tr>
      <w:tr w:rsidR="00EF07CE" w:rsidRPr="009326C1" w14:paraId="2F0BF190" w14:textId="77777777" w:rsidTr="00A42DC8">
        <w:trPr>
          <w:trHeight w:val="270"/>
        </w:trPr>
        <w:tc>
          <w:tcPr>
            <w:tcW w:w="9597" w:type="dxa"/>
            <w:gridSpan w:val="4"/>
            <w:tcBorders>
              <w:top w:val="nil"/>
              <w:left w:val="nil"/>
              <w:bottom w:val="nil"/>
              <w:right w:val="nil"/>
            </w:tcBorders>
          </w:tcPr>
          <w:p w14:paraId="7E08B4C5" w14:textId="092C6DEC" w:rsidR="00EF07CE" w:rsidRPr="009326C1" w:rsidRDefault="00EF07CE" w:rsidP="009326C1">
            <w:pPr>
              <w:widowControl/>
              <w:autoSpaceDE/>
              <w:autoSpaceDN/>
              <w:adjustRightInd/>
              <w:rPr>
                <w:rFonts w:hAnsi="ＭＳ 明朝" w:cs="ＭＳ Ｐゴシック"/>
                <w:color w:val="000000"/>
              </w:rPr>
            </w:pPr>
            <w:r w:rsidRPr="009326C1">
              <w:rPr>
                <w:rFonts w:hAnsi="ＭＳ 明朝" w:cs="ＭＳ Ｐゴシック" w:hint="eastAsia"/>
                <w:color w:val="000000"/>
              </w:rPr>
              <w:t>※</w:t>
            </w:r>
            <w:r w:rsidR="001D6A99">
              <w:rPr>
                <w:rFonts w:hAnsi="ＭＳ 明朝" w:cs="ＭＳ Ｐゴシック" w:hint="eastAsia"/>
                <w:color w:val="000000"/>
              </w:rPr>
              <w:t xml:space="preserve">　</w:t>
            </w:r>
            <w:r w:rsidRPr="009326C1">
              <w:rPr>
                <w:rFonts w:hAnsi="ＭＳ 明朝" w:cs="ＭＳ Ｐゴシック" w:hint="eastAsia"/>
                <w:color w:val="000000"/>
              </w:rPr>
              <w:t>記載内容に応じて適宜，表の追加，修正等をして構わない。</w:t>
            </w:r>
          </w:p>
        </w:tc>
      </w:tr>
    </w:tbl>
    <w:p w14:paraId="69091075" w14:textId="2FA24C4F" w:rsidR="009326C1" w:rsidRPr="009326C1" w:rsidRDefault="009326C1" w:rsidP="006F70FE"/>
    <w:p w14:paraId="66A40B6A" w14:textId="77777777" w:rsidR="00EF07CE" w:rsidRDefault="00EF07CE" w:rsidP="006F70FE">
      <w:r>
        <w:br w:type="page"/>
      </w:r>
    </w:p>
    <w:tbl>
      <w:tblPr>
        <w:tblW w:w="9639" w:type="dxa"/>
        <w:tblInd w:w="99" w:type="dxa"/>
        <w:tblCellMar>
          <w:left w:w="99" w:type="dxa"/>
          <w:right w:w="99" w:type="dxa"/>
        </w:tblCellMar>
        <w:tblLook w:val="04A0" w:firstRow="1" w:lastRow="0" w:firstColumn="1" w:lastColumn="0" w:noHBand="0" w:noVBand="1"/>
      </w:tblPr>
      <w:tblGrid>
        <w:gridCol w:w="9639"/>
      </w:tblGrid>
      <w:tr w:rsidR="00EF07CE" w:rsidRPr="009110C2" w14:paraId="211BCE78" w14:textId="77777777" w:rsidTr="00E2303E">
        <w:trPr>
          <w:trHeight w:val="270"/>
        </w:trPr>
        <w:tc>
          <w:tcPr>
            <w:tcW w:w="9639" w:type="dxa"/>
            <w:tcBorders>
              <w:top w:val="nil"/>
              <w:left w:val="nil"/>
              <w:bottom w:val="nil"/>
              <w:right w:val="nil"/>
            </w:tcBorders>
            <w:shd w:val="clear" w:color="auto" w:fill="auto"/>
            <w:noWrap/>
            <w:vAlign w:val="center"/>
            <w:hideMark/>
          </w:tcPr>
          <w:p w14:paraId="3E56C04B" w14:textId="6BC6C352"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w:t>
            </w:r>
            <w:bookmarkStart w:id="5" w:name="_Hlk233442545"/>
            <w:r w:rsidRPr="009110C2">
              <w:rPr>
                <w:rFonts w:hAnsi="ＭＳ 明朝" w:cs="ＭＳ Ｐゴシック" w:hint="eastAsia"/>
                <w:color w:val="000000"/>
              </w:rPr>
              <w:t>様式３</w:t>
            </w:r>
            <w:r w:rsidR="00192FA8">
              <w:rPr>
                <w:rFonts w:hAnsi="ＭＳ 明朝" w:cs="ＭＳ Ｐゴシック" w:hint="eastAsia"/>
                <w:color w:val="000000"/>
              </w:rPr>
              <w:t>－</w:t>
            </w:r>
            <w:r w:rsidRPr="009110C2">
              <w:rPr>
                <w:rFonts w:hAnsi="ＭＳ 明朝" w:cs="ＭＳ Ｐゴシック" w:hint="eastAsia"/>
                <w:color w:val="000000"/>
              </w:rPr>
              <w:t>別紙</w:t>
            </w:r>
            <w:r w:rsidR="00B71A98">
              <w:rPr>
                <w:rFonts w:hAnsi="ＭＳ 明朝" w:cs="ＭＳ Ｐゴシック" w:hint="eastAsia"/>
                <w:color w:val="000000"/>
              </w:rPr>
              <w:t>３</w:t>
            </w:r>
            <w:bookmarkEnd w:id="5"/>
            <w:r w:rsidRPr="009110C2">
              <w:rPr>
                <w:rFonts w:hAnsi="ＭＳ 明朝" w:cs="ＭＳ Ｐゴシック" w:hint="eastAsia"/>
                <w:color w:val="000000"/>
              </w:rPr>
              <w:t>）</w:t>
            </w:r>
          </w:p>
        </w:tc>
      </w:tr>
      <w:tr w:rsidR="00EF07CE" w:rsidRPr="009110C2" w14:paraId="404419B9" w14:textId="77777777" w:rsidTr="00E2303E">
        <w:trPr>
          <w:trHeight w:val="270"/>
        </w:trPr>
        <w:tc>
          <w:tcPr>
            <w:tcW w:w="9639" w:type="dxa"/>
            <w:tcBorders>
              <w:top w:val="nil"/>
              <w:left w:val="nil"/>
              <w:bottom w:val="nil"/>
              <w:right w:val="nil"/>
            </w:tcBorders>
            <w:shd w:val="clear" w:color="auto" w:fill="auto"/>
            <w:noWrap/>
            <w:vAlign w:val="center"/>
            <w:hideMark/>
          </w:tcPr>
          <w:p w14:paraId="42CCA789" w14:textId="195E24BB" w:rsidR="00EF07CE" w:rsidRPr="009110C2" w:rsidRDefault="00EF07CE" w:rsidP="00E2303E">
            <w:pPr>
              <w:widowControl/>
              <w:autoSpaceDE/>
              <w:autoSpaceDN/>
              <w:adjustRightInd/>
              <w:rPr>
                <w:rFonts w:hAnsi="ＭＳ 明朝" w:cs="ＭＳ Ｐゴシック"/>
                <w:color w:val="000000"/>
              </w:rPr>
            </w:pPr>
            <w:r w:rsidRPr="00EF07CE">
              <w:rPr>
                <w:rFonts w:hAnsi="ＭＳ 明朝" w:cs="ＭＳ Ｐゴシック" w:hint="eastAsia"/>
                <w:color w:val="000000"/>
              </w:rPr>
              <w:t>配置予定技術者実績調書</w:t>
            </w:r>
            <w:r>
              <w:rPr>
                <w:rFonts w:hAnsi="ＭＳ 明朝" w:cs="ＭＳ Ｐゴシック" w:hint="eastAsia"/>
                <w:color w:val="000000"/>
              </w:rPr>
              <w:t>（</w:t>
            </w:r>
            <w:r w:rsidRPr="00EF07CE">
              <w:rPr>
                <w:rFonts w:hAnsi="ＭＳ 明朝" w:cs="ＭＳ Ｐゴシック" w:hint="eastAsia"/>
                <w:color w:val="000000"/>
              </w:rPr>
              <w:t>建築物の実施設計実績</w:t>
            </w:r>
            <w:r>
              <w:rPr>
                <w:rFonts w:hAnsi="ＭＳ 明朝" w:cs="ＭＳ Ｐゴシック" w:hint="eastAsia"/>
                <w:color w:val="000000"/>
              </w:rPr>
              <w:t>）</w:t>
            </w:r>
          </w:p>
        </w:tc>
      </w:tr>
      <w:tr w:rsidR="004A09EC" w:rsidRPr="009110C2" w14:paraId="60F1FACF" w14:textId="77777777" w:rsidTr="00E2303E">
        <w:trPr>
          <w:trHeight w:val="270"/>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7FF17" w14:textId="2623FB71" w:rsidR="004A09EC" w:rsidRPr="009110C2" w:rsidRDefault="004A09EC" w:rsidP="00E2303E">
            <w:pPr>
              <w:widowControl/>
              <w:autoSpaceDE/>
              <w:autoSpaceDN/>
              <w:adjustRightInd/>
              <w:rPr>
                <w:rFonts w:hAnsi="ＭＳ 明朝" w:cs="ＭＳ Ｐゴシック"/>
                <w:color w:val="000000"/>
              </w:rPr>
            </w:pPr>
            <w:r w:rsidRPr="004A09EC">
              <w:rPr>
                <w:rFonts w:hAnsi="ＭＳ 明朝" w:cs="ＭＳ Ｐゴシック" w:hint="eastAsia"/>
                <w:color w:val="000000"/>
              </w:rPr>
              <w:t>意匠担当予定技術者氏名　：</w:t>
            </w:r>
          </w:p>
        </w:tc>
      </w:tr>
      <w:tr w:rsidR="00EF07CE" w:rsidRPr="009110C2" w14:paraId="5F180239" w14:textId="77777777" w:rsidTr="00E2303E">
        <w:trPr>
          <w:trHeight w:val="270"/>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B97B7" w14:textId="77777777"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①業務名</w:t>
            </w:r>
            <w:r>
              <w:rPr>
                <w:rFonts w:hAnsi="ＭＳ 明朝" w:cs="ＭＳ Ｐゴシック" w:hint="eastAsia"/>
                <w:color w:val="000000"/>
              </w:rPr>
              <w:t xml:space="preserve">　：</w:t>
            </w:r>
          </w:p>
        </w:tc>
      </w:tr>
      <w:tr w:rsidR="00EF07CE" w:rsidRPr="009110C2" w14:paraId="026897A3"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371A2E22" w14:textId="77777777" w:rsidR="00EF07CE" w:rsidRPr="009110C2" w:rsidRDefault="00EF07CE" w:rsidP="00E2303E">
            <w:pPr>
              <w:widowControl/>
              <w:autoSpaceDE/>
              <w:autoSpaceDN/>
              <w:adjustRightInd/>
              <w:rPr>
                <w:rFonts w:hAnsi="ＭＳ 明朝" w:cs="ＭＳ Ｐゴシック"/>
                <w:color w:val="000000"/>
              </w:rPr>
            </w:pPr>
            <w:r w:rsidRPr="00E34C52">
              <w:rPr>
                <w:rFonts w:hAnsi="ＭＳ 明朝" w:cs="ＭＳ Ｐゴシック" w:hint="eastAsia"/>
                <w:color w:val="000000"/>
              </w:rPr>
              <w:t>発注者</w:t>
            </w:r>
            <w:r>
              <w:rPr>
                <w:rFonts w:hAnsi="ＭＳ 明朝" w:cs="ＭＳ Ｐゴシック" w:hint="eastAsia"/>
                <w:color w:val="000000"/>
              </w:rPr>
              <w:t xml:space="preserve">　：</w:t>
            </w:r>
          </w:p>
        </w:tc>
      </w:tr>
      <w:tr w:rsidR="00EF07CE" w:rsidRPr="009110C2" w14:paraId="3CF25E83"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14:paraId="018DEE0F" w14:textId="7E6629CE"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履行期間</w:t>
            </w:r>
            <w:r>
              <w:rPr>
                <w:rFonts w:hAnsi="ＭＳ 明朝" w:cs="ＭＳ Ｐゴシック" w:hint="eastAsia"/>
                <w:color w:val="000000"/>
              </w:rPr>
              <w:t xml:space="preserve">　：</w:t>
            </w:r>
            <w:r w:rsidRPr="009110C2">
              <w:rPr>
                <w:rFonts w:hAnsi="ＭＳ 明朝" w:cs="ＭＳ Ｐゴシック" w:hint="eastAsia"/>
                <w:color w:val="000000"/>
              </w:rPr>
              <w:t xml:space="preserve"> </w:t>
            </w:r>
            <w:r w:rsidR="004A09EC">
              <w:rPr>
                <w:rFonts w:hAnsi="ＭＳ 明朝" w:cs="ＭＳ Ｐゴシック" w:hint="eastAsia"/>
                <w:color w:val="000000"/>
              </w:rPr>
              <w:t xml:space="preserve">　　　</w:t>
            </w:r>
            <w:r>
              <w:rPr>
                <w:rFonts w:hAnsi="ＭＳ 明朝" w:cs="ＭＳ Ｐゴシック" w:hint="eastAsia"/>
                <w:color w:val="000000"/>
              </w:rPr>
              <w:t xml:space="preserve">　</w:t>
            </w:r>
            <w:r w:rsidRPr="009110C2">
              <w:rPr>
                <w:rFonts w:hAnsi="ＭＳ 明朝" w:cs="ＭＳ Ｐゴシック" w:hint="eastAsia"/>
                <w:color w:val="000000"/>
              </w:rPr>
              <w:t xml:space="preserve">年 </w:t>
            </w:r>
            <w:r w:rsidR="004A09EC">
              <w:rPr>
                <w:rFonts w:hAnsi="ＭＳ 明朝" w:cs="ＭＳ Ｐゴシック" w:hint="eastAsia"/>
                <w:color w:val="000000"/>
              </w:rPr>
              <w:t xml:space="preserve">　</w:t>
            </w:r>
            <w:r w:rsidRPr="009110C2">
              <w:rPr>
                <w:rFonts w:hAnsi="ＭＳ 明朝" w:cs="ＭＳ Ｐゴシック" w:hint="eastAsia"/>
                <w:color w:val="000000"/>
              </w:rPr>
              <w:t xml:space="preserve">月 </w:t>
            </w:r>
            <w:r w:rsidR="004A09EC">
              <w:rPr>
                <w:rFonts w:hAnsi="ＭＳ 明朝" w:cs="ＭＳ Ｐゴシック" w:hint="eastAsia"/>
                <w:color w:val="000000"/>
              </w:rPr>
              <w:t xml:space="preserve">　</w:t>
            </w:r>
            <w:r w:rsidRPr="009110C2">
              <w:rPr>
                <w:rFonts w:hAnsi="ＭＳ 明朝" w:cs="ＭＳ Ｐゴシック" w:hint="eastAsia"/>
                <w:color w:val="000000"/>
              </w:rPr>
              <w:t>日 ～</w:t>
            </w:r>
            <w:r w:rsidR="004A09EC">
              <w:rPr>
                <w:rFonts w:hAnsi="ＭＳ 明朝" w:cs="ＭＳ Ｐゴシック" w:hint="eastAsia"/>
                <w:color w:val="000000"/>
              </w:rPr>
              <w:t xml:space="preserve">　　　　</w:t>
            </w:r>
            <w:r w:rsidRPr="009110C2">
              <w:rPr>
                <w:rFonts w:hAnsi="ＭＳ 明朝" w:cs="ＭＳ Ｐゴシック" w:hint="eastAsia"/>
                <w:color w:val="000000"/>
              </w:rPr>
              <w:t xml:space="preserve">年 </w:t>
            </w:r>
            <w:r w:rsidR="004A09EC">
              <w:rPr>
                <w:rFonts w:hAnsi="ＭＳ 明朝" w:cs="ＭＳ Ｐゴシック" w:hint="eastAsia"/>
                <w:color w:val="000000"/>
              </w:rPr>
              <w:t xml:space="preserve">　</w:t>
            </w:r>
            <w:r w:rsidRPr="009110C2">
              <w:rPr>
                <w:rFonts w:hAnsi="ＭＳ 明朝" w:cs="ＭＳ Ｐゴシック" w:hint="eastAsia"/>
                <w:color w:val="000000"/>
              </w:rPr>
              <w:t xml:space="preserve">月 </w:t>
            </w:r>
            <w:r w:rsidR="004A09EC">
              <w:rPr>
                <w:rFonts w:hAnsi="ＭＳ 明朝" w:cs="ＭＳ Ｐゴシック" w:hint="eastAsia"/>
                <w:color w:val="000000"/>
              </w:rPr>
              <w:t xml:space="preserve">　</w:t>
            </w:r>
            <w:r w:rsidRPr="009110C2">
              <w:rPr>
                <w:rFonts w:hAnsi="ＭＳ 明朝" w:cs="ＭＳ Ｐゴシック" w:hint="eastAsia"/>
                <w:color w:val="000000"/>
              </w:rPr>
              <w:t>日</w:t>
            </w:r>
          </w:p>
        </w:tc>
      </w:tr>
      <w:tr w:rsidR="00EF07CE" w:rsidRPr="009110C2" w14:paraId="34A9A7FB"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14:paraId="3920A6BE" w14:textId="77777777"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敷地</w:t>
            </w:r>
            <w:r>
              <w:rPr>
                <w:rFonts w:hAnsi="ＭＳ 明朝" w:cs="ＭＳ Ｐゴシック" w:hint="eastAsia"/>
                <w:color w:val="000000"/>
              </w:rPr>
              <w:t>、</w:t>
            </w:r>
            <w:r w:rsidRPr="009110C2">
              <w:rPr>
                <w:rFonts w:hAnsi="ＭＳ 明朝" w:cs="ＭＳ Ｐゴシック" w:hint="eastAsia"/>
                <w:color w:val="000000"/>
              </w:rPr>
              <w:t>構造</w:t>
            </w:r>
            <w:r>
              <w:rPr>
                <w:rFonts w:hAnsi="ＭＳ 明朝" w:cs="ＭＳ Ｐゴシック" w:hint="eastAsia"/>
                <w:color w:val="000000"/>
              </w:rPr>
              <w:t>、</w:t>
            </w:r>
            <w:r w:rsidRPr="009110C2">
              <w:rPr>
                <w:rFonts w:hAnsi="ＭＳ 明朝" w:cs="ＭＳ Ｐゴシック" w:hint="eastAsia"/>
                <w:color w:val="000000"/>
              </w:rPr>
              <w:t>規模</w:t>
            </w:r>
            <w:r>
              <w:rPr>
                <w:rFonts w:hAnsi="ＭＳ 明朝" w:cs="ＭＳ Ｐゴシック" w:hint="eastAsia"/>
                <w:color w:val="000000"/>
              </w:rPr>
              <w:t>、</w:t>
            </w:r>
            <w:r w:rsidRPr="009110C2">
              <w:rPr>
                <w:rFonts w:hAnsi="ＭＳ 明朝" w:cs="ＭＳ Ｐゴシック" w:hint="eastAsia"/>
                <w:color w:val="000000"/>
              </w:rPr>
              <w:t>用途</w:t>
            </w:r>
            <w:r>
              <w:rPr>
                <w:rFonts w:hAnsi="ＭＳ 明朝" w:cs="ＭＳ Ｐゴシック" w:hint="eastAsia"/>
                <w:color w:val="000000"/>
              </w:rPr>
              <w:t xml:space="preserve">　：</w:t>
            </w:r>
          </w:p>
        </w:tc>
      </w:tr>
      <w:tr w:rsidR="00EF07CE" w:rsidRPr="009110C2" w14:paraId="2CCB4F02"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6B9E23AB" w14:textId="228C0B0B" w:rsidR="00EF07CE" w:rsidRPr="009110C2" w:rsidRDefault="004A09EC" w:rsidP="00E2303E">
            <w:pPr>
              <w:widowControl/>
              <w:autoSpaceDE/>
              <w:autoSpaceDN/>
              <w:adjustRightInd/>
              <w:rPr>
                <w:rFonts w:hAnsi="ＭＳ 明朝" w:cs="ＭＳ Ｐゴシック"/>
                <w:color w:val="000000"/>
              </w:rPr>
            </w:pPr>
            <w:r>
              <w:rPr>
                <w:rFonts w:hAnsi="ＭＳ 明朝" w:cs="ＭＳ Ｐゴシック" w:hint="eastAsia"/>
                <w:color w:val="000000"/>
              </w:rPr>
              <w:t>担当</w:t>
            </w:r>
            <w:r w:rsidR="00EF07CE">
              <w:rPr>
                <w:rFonts w:hAnsi="ＭＳ 明朝" w:cs="ＭＳ Ｐゴシック" w:hint="eastAsia"/>
                <w:color w:val="000000"/>
              </w:rPr>
              <w:t xml:space="preserve">　：</w:t>
            </w:r>
            <w:r>
              <w:rPr>
                <w:rFonts w:hAnsi="ＭＳ 明朝" w:cs="ＭＳ Ｐゴシック" w:hint="eastAsia"/>
                <w:color w:val="000000"/>
              </w:rPr>
              <w:t xml:space="preserve">　</w:t>
            </w:r>
            <w:r w:rsidR="001D6A99">
              <w:rPr>
                <w:rFonts w:hAnsi="ＭＳ 明朝" w:cs="ＭＳ Ｐゴシック" w:hint="eastAsia"/>
                <w:color w:val="000000"/>
              </w:rPr>
              <w:t xml:space="preserve">　</w:t>
            </w:r>
            <w:r w:rsidRPr="004A09EC">
              <w:rPr>
                <w:rFonts w:hAnsi="ＭＳ 明朝" w:cs="ＭＳ Ｐゴシック" w:hint="eastAsia"/>
                <w:color w:val="000000"/>
              </w:rPr>
              <w:t>主任技術者</w:t>
            </w:r>
            <w:r>
              <w:rPr>
                <w:rFonts w:hAnsi="ＭＳ 明朝" w:cs="ＭＳ Ｐゴシック" w:hint="eastAsia"/>
                <w:color w:val="000000"/>
              </w:rPr>
              <w:t xml:space="preserve">　　</w:t>
            </w:r>
            <w:r w:rsidR="001D6A99">
              <w:rPr>
                <w:rFonts w:hAnsi="ＭＳ 明朝" w:cs="ＭＳ Ｐゴシック" w:hint="eastAsia"/>
                <w:color w:val="000000"/>
              </w:rPr>
              <w:t xml:space="preserve">　</w:t>
            </w:r>
            <w:r w:rsidRPr="004A09EC">
              <w:rPr>
                <w:rFonts w:hAnsi="ＭＳ 明朝" w:cs="ＭＳ Ｐゴシック" w:hint="eastAsia"/>
                <w:color w:val="000000"/>
              </w:rPr>
              <w:t>意匠担当技術者</w:t>
            </w:r>
            <w:r w:rsidR="001D6A99">
              <w:rPr>
                <w:rFonts w:hAnsi="ＭＳ 明朝" w:cs="ＭＳ Ｐゴシック" w:hint="eastAsia"/>
                <w:color w:val="000000"/>
              </w:rPr>
              <w:t xml:space="preserve">　　　　　　　　　（どちらかに〇を付ける）</w:t>
            </w:r>
          </w:p>
        </w:tc>
      </w:tr>
      <w:tr w:rsidR="00EF07CE" w:rsidRPr="009110C2" w14:paraId="16597A2E" w14:textId="77777777" w:rsidTr="00E2303E">
        <w:trPr>
          <w:trHeight w:val="270"/>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2CB2F" w14:textId="77777777" w:rsidR="00EF07CE" w:rsidRPr="009110C2" w:rsidRDefault="00EF07CE" w:rsidP="00E2303E">
            <w:pPr>
              <w:widowControl/>
              <w:autoSpaceDE/>
              <w:autoSpaceDN/>
              <w:adjustRightInd/>
              <w:rPr>
                <w:rFonts w:hAnsi="ＭＳ 明朝" w:cs="ＭＳ Ｐゴシック"/>
                <w:color w:val="000000"/>
              </w:rPr>
            </w:pPr>
            <w:r>
              <w:rPr>
                <w:rFonts w:hAnsi="ＭＳ 明朝" w:cs="ＭＳ Ｐゴシック" w:hint="eastAsia"/>
                <w:color w:val="000000"/>
              </w:rPr>
              <w:t>②</w:t>
            </w:r>
            <w:r w:rsidRPr="009110C2">
              <w:rPr>
                <w:rFonts w:hAnsi="ＭＳ 明朝" w:cs="ＭＳ Ｐゴシック" w:hint="eastAsia"/>
                <w:color w:val="000000"/>
              </w:rPr>
              <w:t>業務名</w:t>
            </w:r>
            <w:r>
              <w:rPr>
                <w:rFonts w:hAnsi="ＭＳ 明朝" w:cs="ＭＳ Ｐゴシック" w:hint="eastAsia"/>
                <w:color w:val="000000"/>
              </w:rPr>
              <w:t xml:space="preserve">　：</w:t>
            </w:r>
          </w:p>
        </w:tc>
      </w:tr>
      <w:tr w:rsidR="00EF07CE" w:rsidRPr="009110C2" w14:paraId="7E9B9C7F"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01B101B8" w14:textId="77777777" w:rsidR="00EF07CE" w:rsidRPr="009110C2" w:rsidRDefault="00EF07CE" w:rsidP="00E2303E">
            <w:pPr>
              <w:widowControl/>
              <w:autoSpaceDE/>
              <w:autoSpaceDN/>
              <w:adjustRightInd/>
              <w:rPr>
                <w:rFonts w:hAnsi="ＭＳ 明朝" w:cs="ＭＳ Ｐゴシック"/>
                <w:color w:val="000000"/>
              </w:rPr>
            </w:pPr>
            <w:r w:rsidRPr="00E34C52">
              <w:rPr>
                <w:rFonts w:hAnsi="ＭＳ 明朝" w:cs="ＭＳ Ｐゴシック" w:hint="eastAsia"/>
                <w:color w:val="000000"/>
              </w:rPr>
              <w:t>発注者</w:t>
            </w:r>
            <w:r>
              <w:rPr>
                <w:rFonts w:hAnsi="ＭＳ 明朝" w:cs="ＭＳ Ｐゴシック" w:hint="eastAsia"/>
                <w:color w:val="000000"/>
              </w:rPr>
              <w:t xml:space="preserve">　：</w:t>
            </w:r>
          </w:p>
        </w:tc>
      </w:tr>
      <w:tr w:rsidR="00EF07CE" w:rsidRPr="009110C2" w14:paraId="66C1C535"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32CFBE3C" w14:textId="7BFB7C9E" w:rsidR="00EF07CE" w:rsidRPr="009110C2" w:rsidRDefault="004A09EC" w:rsidP="00E2303E">
            <w:pPr>
              <w:widowControl/>
              <w:autoSpaceDE/>
              <w:autoSpaceDN/>
              <w:adjustRightInd/>
              <w:rPr>
                <w:rFonts w:hAnsi="ＭＳ 明朝" w:cs="ＭＳ Ｐゴシック"/>
                <w:color w:val="000000"/>
              </w:rPr>
            </w:pPr>
            <w:r w:rsidRPr="004A09EC">
              <w:rPr>
                <w:rFonts w:hAnsi="ＭＳ 明朝" w:cs="ＭＳ Ｐゴシック" w:hint="eastAsia"/>
                <w:color w:val="000000"/>
              </w:rPr>
              <w:t>履行期間　： 　　　　年 　月 　日 ～　　　　年 　月 　日</w:t>
            </w:r>
          </w:p>
        </w:tc>
      </w:tr>
      <w:tr w:rsidR="00EF07CE" w:rsidRPr="009110C2" w14:paraId="429F1080"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32B7720C" w14:textId="77777777"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敷地</w:t>
            </w:r>
            <w:r>
              <w:rPr>
                <w:rFonts w:hAnsi="ＭＳ 明朝" w:cs="ＭＳ Ｐゴシック" w:hint="eastAsia"/>
                <w:color w:val="000000"/>
              </w:rPr>
              <w:t>、</w:t>
            </w:r>
            <w:r w:rsidRPr="009110C2">
              <w:rPr>
                <w:rFonts w:hAnsi="ＭＳ 明朝" w:cs="ＭＳ Ｐゴシック" w:hint="eastAsia"/>
                <w:color w:val="000000"/>
              </w:rPr>
              <w:t>構造</w:t>
            </w:r>
            <w:r>
              <w:rPr>
                <w:rFonts w:hAnsi="ＭＳ 明朝" w:cs="ＭＳ Ｐゴシック" w:hint="eastAsia"/>
                <w:color w:val="000000"/>
              </w:rPr>
              <w:t>、</w:t>
            </w:r>
            <w:r w:rsidRPr="009110C2">
              <w:rPr>
                <w:rFonts w:hAnsi="ＭＳ 明朝" w:cs="ＭＳ Ｐゴシック" w:hint="eastAsia"/>
                <w:color w:val="000000"/>
              </w:rPr>
              <w:t>規模</w:t>
            </w:r>
            <w:r>
              <w:rPr>
                <w:rFonts w:hAnsi="ＭＳ 明朝" w:cs="ＭＳ Ｐゴシック" w:hint="eastAsia"/>
                <w:color w:val="000000"/>
              </w:rPr>
              <w:t>、</w:t>
            </w:r>
            <w:r w:rsidRPr="009110C2">
              <w:rPr>
                <w:rFonts w:hAnsi="ＭＳ 明朝" w:cs="ＭＳ Ｐゴシック" w:hint="eastAsia"/>
                <w:color w:val="000000"/>
              </w:rPr>
              <w:t>用途</w:t>
            </w:r>
            <w:r>
              <w:rPr>
                <w:rFonts w:hAnsi="ＭＳ 明朝" w:cs="ＭＳ Ｐゴシック" w:hint="eastAsia"/>
                <w:color w:val="000000"/>
              </w:rPr>
              <w:t xml:space="preserve">　：</w:t>
            </w:r>
          </w:p>
        </w:tc>
      </w:tr>
      <w:tr w:rsidR="00EF07CE" w:rsidRPr="009110C2" w14:paraId="61D4937A" w14:textId="77777777" w:rsidTr="00E2303E">
        <w:trPr>
          <w:trHeight w:val="270"/>
        </w:trPr>
        <w:tc>
          <w:tcPr>
            <w:tcW w:w="9639" w:type="dxa"/>
            <w:tcBorders>
              <w:top w:val="nil"/>
              <w:left w:val="single" w:sz="4" w:space="0" w:color="auto"/>
              <w:bottom w:val="single" w:sz="4" w:space="0" w:color="auto"/>
              <w:right w:val="single" w:sz="4" w:space="0" w:color="auto"/>
            </w:tcBorders>
            <w:shd w:val="clear" w:color="auto" w:fill="auto"/>
            <w:noWrap/>
            <w:vAlign w:val="center"/>
          </w:tcPr>
          <w:p w14:paraId="6B48C5AE" w14:textId="5EC3B695" w:rsidR="00EF07CE" w:rsidRPr="009110C2" w:rsidRDefault="001D6A99" w:rsidP="00E2303E">
            <w:pPr>
              <w:widowControl/>
              <w:autoSpaceDE/>
              <w:autoSpaceDN/>
              <w:adjustRightInd/>
              <w:rPr>
                <w:rFonts w:hAnsi="ＭＳ 明朝" w:cs="ＭＳ Ｐゴシック"/>
                <w:color w:val="000000"/>
              </w:rPr>
            </w:pPr>
            <w:r w:rsidRPr="001D6A99">
              <w:rPr>
                <w:rFonts w:hAnsi="ＭＳ 明朝" w:cs="ＭＳ Ｐゴシック" w:hint="eastAsia"/>
                <w:color w:val="000000"/>
              </w:rPr>
              <w:t>担当　：　　主任技術者　　　意匠担当技術者　　　　　　　　　（どちらかに〇を付ける）</w:t>
            </w:r>
          </w:p>
        </w:tc>
      </w:tr>
      <w:tr w:rsidR="00EF07CE" w:rsidRPr="009110C2" w14:paraId="061B4AAF" w14:textId="77777777" w:rsidTr="00E2303E">
        <w:trPr>
          <w:trHeight w:val="270"/>
        </w:trPr>
        <w:tc>
          <w:tcPr>
            <w:tcW w:w="9639" w:type="dxa"/>
            <w:tcBorders>
              <w:top w:val="nil"/>
              <w:left w:val="nil"/>
              <w:bottom w:val="nil"/>
              <w:right w:val="nil"/>
            </w:tcBorders>
            <w:shd w:val="clear" w:color="auto" w:fill="auto"/>
            <w:noWrap/>
            <w:vAlign w:val="center"/>
          </w:tcPr>
          <w:p w14:paraId="332AA57C" w14:textId="7EAB98D1"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本調書は客観的評価に使用する。記載に当たっては別に定める審査項目・評価基準を参考にすること。</w:t>
            </w:r>
          </w:p>
        </w:tc>
      </w:tr>
      <w:tr w:rsidR="00EF07CE" w:rsidRPr="009110C2" w14:paraId="68A35E0B" w14:textId="77777777" w:rsidTr="00E2303E">
        <w:trPr>
          <w:trHeight w:val="270"/>
        </w:trPr>
        <w:tc>
          <w:tcPr>
            <w:tcW w:w="9639" w:type="dxa"/>
            <w:tcBorders>
              <w:top w:val="nil"/>
              <w:left w:val="nil"/>
              <w:bottom w:val="nil"/>
              <w:right w:val="nil"/>
            </w:tcBorders>
            <w:shd w:val="clear" w:color="auto" w:fill="auto"/>
            <w:noWrap/>
            <w:vAlign w:val="center"/>
          </w:tcPr>
          <w:p w14:paraId="600CDDBC" w14:textId="6852FCCC"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本調書の記載内容について確認等が必要な場合は，ヒアリングや資料添付等を求めることがある。</w:t>
            </w:r>
          </w:p>
        </w:tc>
      </w:tr>
      <w:tr w:rsidR="00EF07CE" w:rsidRPr="009110C2" w14:paraId="276669B5" w14:textId="77777777" w:rsidTr="00E2303E">
        <w:trPr>
          <w:trHeight w:val="270"/>
        </w:trPr>
        <w:tc>
          <w:tcPr>
            <w:tcW w:w="9639" w:type="dxa"/>
            <w:tcBorders>
              <w:top w:val="nil"/>
              <w:left w:val="nil"/>
              <w:bottom w:val="nil"/>
              <w:right w:val="nil"/>
            </w:tcBorders>
            <w:shd w:val="clear" w:color="auto" w:fill="auto"/>
            <w:noWrap/>
            <w:vAlign w:val="center"/>
          </w:tcPr>
          <w:p w14:paraId="655C77A2" w14:textId="154064FF" w:rsidR="00EF07CE" w:rsidRPr="009110C2" w:rsidRDefault="004A09EC" w:rsidP="00E2303E">
            <w:pPr>
              <w:widowControl/>
              <w:autoSpaceDE/>
              <w:autoSpaceDN/>
              <w:adjustRightInd/>
              <w:rPr>
                <w:rFonts w:hAnsi="ＭＳ 明朝" w:cs="ＭＳ Ｐゴシック"/>
                <w:color w:val="000000"/>
              </w:rPr>
            </w:pPr>
            <w:r w:rsidRPr="004A09EC">
              <w:rPr>
                <w:rFonts w:hAnsi="ＭＳ 明朝" w:cs="ＭＳ Ｐゴシック" w:hint="eastAsia"/>
                <w:color w:val="000000"/>
              </w:rPr>
              <w:t>※</w:t>
            </w:r>
            <w:r w:rsidR="001D6A99">
              <w:rPr>
                <w:rFonts w:hAnsi="ＭＳ 明朝" w:cs="ＭＳ Ｐゴシック" w:hint="eastAsia"/>
                <w:color w:val="000000"/>
              </w:rPr>
              <w:t xml:space="preserve">　</w:t>
            </w:r>
            <w:r w:rsidRPr="004A09EC">
              <w:rPr>
                <w:rFonts w:hAnsi="ＭＳ 明朝" w:cs="ＭＳ Ｐゴシック" w:hint="eastAsia"/>
                <w:color w:val="000000"/>
              </w:rPr>
              <w:t>記載する実績は，最大２件までとする。また，実績を証する書類として，契約書の写し，業務報告書の抜粋等</w:t>
            </w:r>
            <w:r>
              <w:rPr>
                <w:rFonts w:hAnsi="ＭＳ 明朝" w:cs="ＭＳ Ｐゴシック" w:hint="eastAsia"/>
                <w:color w:val="000000"/>
              </w:rPr>
              <w:t>、</w:t>
            </w:r>
            <w:r w:rsidRPr="004A09EC">
              <w:rPr>
                <w:rFonts w:hAnsi="ＭＳ 明朝" w:cs="ＭＳ Ｐゴシック" w:hint="eastAsia"/>
                <w:color w:val="000000"/>
              </w:rPr>
              <w:t>担当を証する書類として，</w:t>
            </w:r>
            <w:r w:rsidR="001D6A99" w:rsidRPr="001D6A99">
              <w:rPr>
                <w:rFonts w:hAnsi="ＭＳ 明朝" w:cs="ＭＳ Ｐゴシック" w:hint="eastAsia"/>
                <w:color w:val="000000"/>
              </w:rPr>
              <w:t>業務担当表</w:t>
            </w:r>
            <w:r w:rsidRPr="004A09EC">
              <w:rPr>
                <w:rFonts w:hAnsi="ＭＳ 明朝" w:cs="ＭＳ Ｐゴシック" w:hint="eastAsia"/>
                <w:color w:val="000000"/>
              </w:rPr>
              <w:t>等を添付すること。</w:t>
            </w:r>
          </w:p>
        </w:tc>
      </w:tr>
      <w:tr w:rsidR="00EF07CE" w:rsidRPr="009110C2" w14:paraId="45D509B3" w14:textId="77777777" w:rsidTr="00E2303E">
        <w:trPr>
          <w:trHeight w:val="270"/>
        </w:trPr>
        <w:tc>
          <w:tcPr>
            <w:tcW w:w="9639" w:type="dxa"/>
            <w:tcBorders>
              <w:top w:val="nil"/>
              <w:left w:val="nil"/>
              <w:bottom w:val="nil"/>
              <w:right w:val="nil"/>
            </w:tcBorders>
            <w:shd w:val="clear" w:color="auto" w:fill="auto"/>
            <w:noWrap/>
            <w:vAlign w:val="center"/>
          </w:tcPr>
          <w:p w14:paraId="1EF205CB" w14:textId="4B1F4756" w:rsidR="00EF07CE" w:rsidRPr="009110C2" w:rsidRDefault="00EF07CE" w:rsidP="00E2303E">
            <w:pPr>
              <w:widowControl/>
              <w:autoSpaceDE/>
              <w:autoSpaceDN/>
              <w:adjustRightInd/>
              <w:rPr>
                <w:rFonts w:hAnsi="ＭＳ 明朝" w:cs="ＭＳ Ｐゴシック"/>
                <w:color w:val="000000"/>
              </w:rPr>
            </w:pPr>
            <w:r w:rsidRPr="009110C2">
              <w:rPr>
                <w:rFonts w:hAnsi="ＭＳ 明朝" w:cs="ＭＳ Ｐゴシック" w:hint="eastAsia"/>
                <w:color w:val="000000"/>
              </w:rPr>
              <w:t>※</w:t>
            </w:r>
            <w:r w:rsidR="001D6A99" w:rsidRPr="001D6A99">
              <w:rPr>
                <w:rFonts w:hAnsi="ＭＳ 明朝" w:cs="ＭＳ Ｐゴシック" w:hint="eastAsia"/>
                <w:color w:val="000000"/>
              </w:rPr>
              <w:t xml:space="preserve">　</w:t>
            </w:r>
            <w:r w:rsidRPr="009110C2">
              <w:rPr>
                <w:rFonts w:hAnsi="ＭＳ 明朝" w:cs="ＭＳ Ｐゴシック" w:hint="eastAsia"/>
                <w:color w:val="000000"/>
              </w:rPr>
              <w:t>記載内容に応じて適宜，表の追加，修正等をして構わない。</w:t>
            </w:r>
          </w:p>
        </w:tc>
      </w:tr>
    </w:tbl>
    <w:p w14:paraId="11D67D8C" w14:textId="225D0C0D" w:rsidR="009326C1" w:rsidRPr="00EF07CE" w:rsidRDefault="009326C1" w:rsidP="006F70FE"/>
    <w:p w14:paraId="16761D6C" w14:textId="77777777" w:rsidR="009326C1" w:rsidRDefault="009326C1" w:rsidP="006F70FE"/>
    <w:p w14:paraId="786E7DE2" w14:textId="77777777" w:rsidR="009326C1" w:rsidRPr="009110C2" w:rsidRDefault="009326C1" w:rsidP="006F70FE"/>
    <w:p w14:paraId="53EB6F5B" w14:textId="77777777" w:rsidR="009326C1" w:rsidRDefault="009326C1" w:rsidP="006F70FE"/>
    <w:p w14:paraId="5F657162" w14:textId="2A3A29C5" w:rsidR="006F70FE" w:rsidRDefault="009326C1" w:rsidP="006F70FE">
      <w:r>
        <w:br w:type="page"/>
      </w:r>
      <w:r w:rsidR="004B3210" w:rsidRPr="004B3210">
        <w:rPr>
          <w:rFonts w:hint="eastAsia"/>
        </w:rPr>
        <w:lastRenderedPageBreak/>
        <w:t>（様式</w:t>
      </w:r>
      <w:r w:rsidR="004B3210">
        <w:rPr>
          <w:rFonts w:hint="eastAsia"/>
        </w:rPr>
        <w:t>４</w:t>
      </w:r>
      <w:r w:rsidR="0021232F">
        <w:rPr>
          <w:rFonts w:hint="eastAsia"/>
        </w:rPr>
        <w:t>－１</w:t>
      </w:r>
      <w:r w:rsidR="004B3210" w:rsidRPr="004B3210">
        <w:rPr>
          <w:rFonts w:hint="eastAsia"/>
        </w:rPr>
        <w:t>）</w:t>
      </w:r>
    </w:p>
    <w:p w14:paraId="51BBB89B" w14:textId="77777777" w:rsidR="006F70FE" w:rsidRDefault="006F70FE" w:rsidP="00131354">
      <w:pPr>
        <w:jc w:val="center"/>
      </w:pPr>
      <w:r>
        <w:rPr>
          <w:rFonts w:hint="eastAsia"/>
        </w:rPr>
        <w:t>質疑応答書</w:t>
      </w:r>
    </w:p>
    <w:p w14:paraId="29A603C0" w14:textId="77777777" w:rsidR="006F70FE" w:rsidRDefault="006F70FE" w:rsidP="006F70FE">
      <w:r>
        <w:rPr>
          <w:rFonts w:hint="eastAsia"/>
        </w:rPr>
        <w:t>（あて先）旭川市長</w:t>
      </w:r>
    </w:p>
    <w:p w14:paraId="60EAB6BD" w14:textId="7E771128" w:rsidR="006F70FE" w:rsidRDefault="006F70FE" w:rsidP="006F70FE">
      <w:r>
        <w:rPr>
          <w:rFonts w:hint="eastAsia"/>
        </w:rPr>
        <w:t>（電話番号0166-</w:t>
      </w:r>
      <w:r w:rsidR="00B71A98">
        <w:rPr>
          <w:rFonts w:hint="eastAsia"/>
        </w:rPr>
        <w:t>36-1104</w:t>
      </w:r>
      <w:r>
        <w:rPr>
          <w:rFonts w:hint="eastAsia"/>
        </w:rPr>
        <w:t>）</w:t>
      </w:r>
    </w:p>
    <w:p w14:paraId="27715045" w14:textId="70D605AF" w:rsidR="006F70FE" w:rsidRDefault="006F70FE" w:rsidP="006F70FE">
      <w:r>
        <w:rPr>
          <w:rFonts w:hint="eastAsia"/>
        </w:rPr>
        <w:t>（FAX 番号0166-</w:t>
      </w:r>
      <w:r w:rsidR="00B71A98">
        <w:rPr>
          <w:rFonts w:hint="eastAsia"/>
        </w:rPr>
        <w:t>36-1406</w:t>
      </w:r>
      <w:r>
        <w:rPr>
          <w:rFonts w:hint="eastAsia"/>
        </w:rPr>
        <w:t>）</w:t>
      </w:r>
    </w:p>
    <w:p w14:paraId="41213837" w14:textId="3708593F" w:rsidR="006F70FE" w:rsidRDefault="006F70FE" w:rsidP="00F8240C">
      <w:pPr>
        <w:jc w:val="center"/>
      </w:pPr>
      <w:r>
        <w:rPr>
          <w:rFonts w:hint="eastAsia"/>
        </w:rPr>
        <w:t>住</w:t>
      </w:r>
      <w:r w:rsidR="00F8240C">
        <w:rPr>
          <w:rFonts w:hint="eastAsia"/>
        </w:rPr>
        <w:t xml:space="preserve">　　　</w:t>
      </w:r>
      <w:r>
        <w:rPr>
          <w:rFonts w:hint="eastAsia"/>
        </w:rPr>
        <w:t>所</w:t>
      </w:r>
    </w:p>
    <w:p w14:paraId="327664F5" w14:textId="77777777" w:rsidR="006F70FE" w:rsidRDefault="006F70FE" w:rsidP="00F8240C">
      <w:pPr>
        <w:jc w:val="center"/>
      </w:pPr>
      <w:r>
        <w:rPr>
          <w:rFonts w:hint="eastAsia"/>
        </w:rPr>
        <w:t>商号又は名称</w:t>
      </w:r>
    </w:p>
    <w:p w14:paraId="030BCFB8" w14:textId="77777777" w:rsidR="006F70FE" w:rsidRDefault="006F70FE" w:rsidP="00F8240C">
      <w:pPr>
        <w:jc w:val="center"/>
      </w:pPr>
      <w:r>
        <w:rPr>
          <w:rFonts w:hint="eastAsia"/>
        </w:rPr>
        <w:t>代表者氏名</w:t>
      </w:r>
    </w:p>
    <w:p w14:paraId="2F5E93DD" w14:textId="77777777" w:rsidR="00131354" w:rsidRDefault="00131354" w:rsidP="00131354">
      <w:pPr>
        <w:jc w:val="right"/>
      </w:pPr>
    </w:p>
    <w:p w14:paraId="596E0B6C" w14:textId="77777777" w:rsidR="000C4EF4" w:rsidRDefault="00CB5FBE" w:rsidP="00CB5FBE">
      <w:pPr>
        <w:tabs>
          <w:tab w:val="left" w:pos="9639"/>
        </w:tabs>
        <w:jc w:val="center"/>
      </w:pPr>
      <w:r>
        <w:rPr>
          <w:rFonts w:hint="eastAsia"/>
        </w:rPr>
        <w:t xml:space="preserve">　　　　　　　　　　　　　　　　　　　　　　　</w:t>
      </w:r>
      <w:r w:rsidR="00500E58" w:rsidRPr="00500E58">
        <w:rPr>
          <w:rFonts w:hint="eastAsia"/>
        </w:rPr>
        <w:t>質問年月日</w:t>
      </w:r>
      <w:r w:rsidR="00500E58">
        <w:rPr>
          <w:rFonts w:hint="eastAsia"/>
        </w:rPr>
        <w:t xml:space="preserve">　　　　</w:t>
      </w:r>
      <w:r w:rsidR="00500E58" w:rsidRPr="00500E58">
        <w:rPr>
          <w:rFonts w:hint="eastAsia"/>
        </w:rPr>
        <w:t>年</w:t>
      </w:r>
      <w:r w:rsidR="00500E58">
        <w:rPr>
          <w:rFonts w:hint="eastAsia"/>
        </w:rPr>
        <w:t xml:space="preserve">　　</w:t>
      </w:r>
      <w:r w:rsidR="00500E58" w:rsidRPr="00500E58">
        <w:rPr>
          <w:rFonts w:hint="eastAsia"/>
        </w:rPr>
        <w:t>月</w:t>
      </w:r>
      <w:r w:rsidR="00500E58">
        <w:rPr>
          <w:rFonts w:hint="eastAsia"/>
        </w:rPr>
        <w:t xml:space="preserve">　　</w:t>
      </w:r>
      <w:r w:rsidR="00500E58" w:rsidRPr="00500E58">
        <w:rPr>
          <w:rFonts w:hint="eastAsia"/>
        </w:rPr>
        <w:t>日</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4678"/>
      </w:tblGrid>
      <w:tr w:rsidR="000C4EF4" w:rsidRPr="00500E58" w14:paraId="0677A5B9" w14:textId="77777777" w:rsidTr="000C4EF4">
        <w:trPr>
          <w:trHeight w:val="535"/>
        </w:trPr>
        <w:tc>
          <w:tcPr>
            <w:tcW w:w="1384" w:type="dxa"/>
            <w:shd w:val="clear" w:color="auto" w:fill="auto"/>
            <w:noWrap/>
            <w:vAlign w:val="center"/>
            <w:hideMark/>
          </w:tcPr>
          <w:p w14:paraId="71526770" w14:textId="77777777" w:rsidR="000C4EF4" w:rsidRPr="00500E58" w:rsidRDefault="000C4EF4" w:rsidP="00A64F00">
            <w:pPr>
              <w:jc w:val="center"/>
            </w:pPr>
            <w:bookmarkStart w:id="6" w:name="_Hlk233361324"/>
            <w:r w:rsidRPr="00663932">
              <w:rPr>
                <w:rFonts w:hint="eastAsia"/>
              </w:rPr>
              <w:t>業務名</w:t>
            </w:r>
          </w:p>
        </w:tc>
        <w:tc>
          <w:tcPr>
            <w:tcW w:w="8222" w:type="dxa"/>
            <w:gridSpan w:val="2"/>
            <w:shd w:val="clear" w:color="auto" w:fill="auto"/>
            <w:noWrap/>
            <w:vAlign w:val="center"/>
            <w:hideMark/>
          </w:tcPr>
          <w:p w14:paraId="0157201D" w14:textId="77777777" w:rsidR="000C4EF4" w:rsidRPr="00500E58" w:rsidRDefault="000C4EF4" w:rsidP="00A64F00">
            <w:r w:rsidRPr="00663932">
              <w:rPr>
                <w:rFonts w:hint="eastAsia"/>
              </w:rPr>
              <w:t xml:space="preserve">　</w:t>
            </w:r>
          </w:p>
        </w:tc>
      </w:tr>
      <w:tr w:rsidR="000C4EF4" w:rsidRPr="00500E58" w14:paraId="4C0DACCE" w14:textId="77777777" w:rsidTr="000C4EF4">
        <w:trPr>
          <w:trHeight w:val="557"/>
        </w:trPr>
        <w:tc>
          <w:tcPr>
            <w:tcW w:w="4928" w:type="dxa"/>
            <w:gridSpan w:val="2"/>
            <w:shd w:val="clear" w:color="auto" w:fill="auto"/>
            <w:noWrap/>
            <w:vAlign w:val="center"/>
            <w:hideMark/>
          </w:tcPr>
          <w:p w14:paraId="371D4BA1" w14:textId="77777777" w:rsidR="000C4EF4" w:rsidRPr="00500E58" w:rsidRDefault="000C4EF4" w:rsidP="00A64F00">
            <w:pPr>
              <w:jc w:val="center"/>
            </w:pPr>
            <w:r w:rsidRPr="00663932">
              <w:rPr>
                <w:rFonts w:hint="eastAsia"/>
              </w:rPr>
              <w:t>質　　疑　　事　　項</w:t>
            </w:r>
          </w:p>
        </w:tc>
        <w:tc>
          <w:tcPr>
            <w:tcW w:w="4678" w:type="dxa"/>
            <w:shd w:val="clear" w:color="auto" w:fill="auto"/>
            <w:noWrap/>
            <w:vAlign w:val="center"/>
            <w:hideMark/>
          </w:tcPr>
          <w:p w14:paraId="79EB1EE8" w14:textId="77777777" w:rsidR="000C4EF4" w:rsidRPr="00500E58" w:rsidRDefault="000C4EF4" w:rsidP="00A64F00">
            <w:pPr>
              <w:jc w:val="center"/>
            </w:pPr>
            <w:r w:rsidRPr="00663932">
              <w:rPr>
                <w:rFonts w:hint="eastAsia"/>
              </w:rPr>
              <w:t>回　　答　　事　　項</w:t>
            </w:r>
          </w:p>
        </w:tc>
      </w:tr>
      <w:tr w:rsidR="000C4EF4" w:rsidRPr="00500E58" w14:paraId="16A0FA18" w14:textId="77777777" w:rsidTr="00564EEC">
        <w:trPr>
          <w:trHeight w:val="7819"/>
        </w:trPr>
        <w:tc>
          <w:tcPr>
            <w:tcW w:w="4928" w:type="dxa"/>
            <w:gridSpan w:val="2"/>
            <w:shd w:val="clear" w:color="auto" w:fill="auto"/>
            <w:noWrap/>
            <w:hideMark/>
          </w:tcPr>
          <w:p w14:paraId="43AB44DC" w14:textId="77777777" w:rsidR="000C4EF4" w:rsidRPr="00500E58" w:rsidRDefault="000C4EF4" w:rsidP="00A64F00">
            <w:r w:rsidRPr="00663932">
              <w:rPr>
                <w:rFonts w:hint="eastAsia"/>
              </w:rPr>
              <w:t xml:space="preserve">　</w:t>
            </w:r>
          </w:p>
        </w:tc>
        <w:tc>
          <w:tcPr>
            <w:tcW w:w="4678" w:type="dxa"/>
            <w:shd w:val="clear" w:color="auto" w:fill="auto"/>
            <w:noWrap/>
            <w:hideMark/>
          </w:tcPr>
          <w:p w14:paraId="1C7D8696" w14:textId="77777777" w:rsidR="000C4EF4" w:rsidRPr="00500E58" w:rsidRDefault="000C4EF4" w:rsidP="00A64F00"/>
        </w:tc>
      </w:tr>
    </w:tbl>
    <w:bookmarkEnd w:id="6"/>
    <w:p w14:paraId="6DA89F81" w14:textId="1F971D78" w:rsidR="00500E58" w:rsidRDefault="00500E58" w:rsidP="00CB5FBE">
      <w:pPr>
        <w:tabs>
          <w:tab w:val="left" w:pos="9639"/>
        </w:tabs>
        <w:jc w:val="center"/>
        <w:rPr>
          <w:rFonts w:ascii="游明朝" w:eastAsia="游明朝" w:hAnsi="游明朝" w:cs="Times New Roman"/>
          <w:sz w:val="20"/>
          <w:szCs w:val="20"/>
        </w:rPr>
      </w:pPr>
      <w:r>
        <w:fldChar w:fldCharType="begin"/>
      </w:r>
      <w:r>
        <w:instrText xml:space="preserve"> LINK Excel.Sheet.12 "Book1" "Sheet1!R2C2:R4C5" \a \f 5 \h  \* MERGEFORMAT </w:instrText>
      </w:r>
      <w:r>
        <w:fldChar w:fldCharType="separate"/>
      </w:r>
    </w:p>
    <w:p w14:paraId="1F2FF39E" w14:textId="361A13D3" w:rsidR="00131354" w:rsidRDefault="00500E58" w:rsidP="006F70FE">
      <w:r>
        <w:fldChar w:fldCharType="end"/>
      </w:r>
      <w:r w:rsidR="00131354" w:rsidRPr="00131354">
        <w:rPr>
          <w:rFonts w:hint="eastAsia"/>
        </w:rPr>
        <w:t>注</w:t>
      </w:r>
      <w:r>
        <w:rPr>
          <w:rFonts w:hint="eastAsia"/>
        </w:rPr>
        <w:t xml:space="preserve">　</w:t>
      </w:r>
      <w:r w:rsidR="00C06A7C" w:rsidRPr="00C06A7C">
        <w:rPr>
          <w:rFonts w:hint="eastAsia"/>
        </w:rPr>
        <w:t>持参，又はあらかじめ電話連絡の上，ファクシミリ若しくは電子メールで送信してください。</w:t>
      </w:r>
    </w:p>
    <w:p w14:paraId="6CDD3F7F" w14:textId="6971D7B4" w:rsidR="00CF05C9" w:rsidRDefault="00CF05C9" w:rsidP="006F70FE">
      <w:pPr>
        <w:rPr>
          <w:rFonts w:ascii="ＭＳ明朝" w:eastAsia="ＭＳ明朝" w:hAnsi="游明朝" w:cs="ＭＳ明朝"/>
          <w:sz w:val="21"/>
          <w:szCs w:val="21"/>
        </w:rPr>
      </w:pPr>
    </w:p>
    <w:sectPr w:rsidR="00CF05C9" w:rsidSect="00564EEC">
      <w:pgSz w:w="11910" w:h="16840"/>
      <w:pgMar w:top="1418" w:right="1134" w:bottom="1418" w:left="1134" w:header="720" w:footer="720" w:gutter="0"/>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5F633" w14:textId="77777777" w:rsidR="002C7D49" w:rsidRDefault="002C7D49" w:rsidP="00E03E05">
      <w:r>
        <w:separator/>
      </w:r>
    </w:p>
  </w:endnote>
  <w:endnote w:type="continuationSeparator" w:id="0">
    <w:p w14:paraId="7D33AD6C" w14:textId="77777777" w:rsidR="002C7D49" w:rsidRDefault="002C7D49" w:rsidP="00E0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9F9F0" w14:textId="77777777" w:rsidR="002C7D49" w:rsidRDefault="002C7D49" w:rsidP="00E03E05">
      <w:r>
        <w:separator/>
      </w:r>
    </w:p>
  </w:footnote>
  <w:footnote w:type="continuationSeparator" w:id="0">
    <w:p w14:paraId="2508895F" w14:textId="77777777" w:rsidR="002C7D49" w:rsidRDefault="002C7D49" w:rsidP="00E03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039" w:hanging="420"/>
      </w:pPr>
      <w:rPr>
        <w:rFonts w:ascii="ＭＳ 明朝" w:eastAsia="ＭＳ 明朝" w:cs="ＭＳ 明朝"/>
        <w:b w:val="0"/>
        <w:bCs w:val="0"/>
        <w:i w:val="0"/>
        <w:iCs w:val="0"/>
        <w:spacing w:val="0"/>
        <w:w w:val="100"/>
        <w:sz w:val="21"/>
        <w:szCs w:val="21"/>
      </w:rPr>
    </w:lvl>
    <w:lvl w:ilvl="1">
      <w:numFmt w:val="bullet"/>
      <w:lvlText w:val="•"/>
      <w:lvlJc w:val="left"/>
      <w:pPr>
        <w:ind w:left="1909" w:hanging="420"/>
      </w:pPr>
    </w:lvl>
    <w:lvl w:ilvl="2">
      <w:numFmt w:val="bullet"/>
      <w:lvlText w:val="•"/>
      <w:lvlJc w:val="left"/>
      <w:pPr>
        <w:ind w:left="2784" w:hanging="420"/>
      </w:pPr>
    </w:lvl>
    <w:lvl w:ilvl="3">
      <w:numFmt w:val="bullet"/>
      <w:lvlText w:val="•"/>
      <w:lvlJc w:val="left"/>
      <w:pPr>
        <w:ind w:left="3658" w:hanging="420"/>
      </w:pPr>
    </w:lvl>
    <w:lvl w:ilvl="4">
      <w:numFmt w:val="bullet"/>
      <w:lvlText w:val="•"/>
      <w:lvlJc w:val="left"/>
      <w:pPr>
        <w:ind w:left="4533" w:hanging="420"/>
      </w:pPr>
    </w:lvl>
    <w:lvl w:ilvl="5">
      <w:numFmt w:val="bullet"/>
      <w:lvlText w:val="•"/>
      <w:lvlJc w:val="left"/>
      <w:pPr>
        <w:ind w:left="5407" w:hanging="420"/>
      </w:pPr>
    </w:lvl>
    <w:lvl w:ilvl="6">
      <w:numFmt w:val="bullet"/>
      <w:lvlText w:val="•"/>
      <w:lvlJc w:val="left"/>
      <w:pPr>
        <w:ind w:left="6282" w:hanging="420"/>
      </w:pPr>
    </w:lvl>
    <w:lvl w:ilvl="7">
      <w:numFmt w:val="bullet"/>
      <w:lvlText w:val="•"/>
      <w:lvlJc w:val="left"/>
      <w:pPr>
        <w:ind w:left="7156" w:hanging="420"/>
      </w:pPr>
    </w:lvl>
    <w:lvl w:ilvl="8">
      <w:numFmt w:val="bullet"/>
      <w:lvlText w:val="•"/>
      <w:lvlJc w:val="left"/>
      <w:pPr>
        <w:ind w:left="8031" w:hanging="420"/>
      </w:pPr>
    </w:lvl>
  </w:abstractNum>
  <w:abstractNum w:abstractNumId="1" w15:restartNumberingAfterBreak="0">
    <w:nsid w:val="00000403"/>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2" w15:restartNumberingAfterBreak="0">
    <w:nsid w:val="00000404"/>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3" w15:restartNumberingAfterBreak="0">
    <w:nsid w:val="00000405"/>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4" w15:restartNumberingAfterBreak="0">
    <w:nsid w:val="00000406"/>
    <w:multiLevelType w:val="multilevel"/>
    <w:tmpl w:val="FFFFFFFF"/>
    <w:lvl w:ilvl="0">
      <w:start w:val="1"/>
      <w:numFmt w:val="decimal"/>
      <w:lvlText w:val="(%1)"/>
      <w:lvlJc w:val="left"/>
      <w:pPr>
        <w:ind w:left="1555"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5" w15:restartNumberingAfterBreak="0">
    <w:nsid w:val="00000407"/>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6" w15:restartNumberingAfterBreak="0">
    <w:nsid w:val="00000408"/>
    <w:multiLevelType w:val="multilevel"/>
    <w:tmpl w:val="FFFFFFFF"/>
    <w:lvl w:ilvl="0">
      <w:start w:val="1"/>
      <w:numFmt w:val="decimal"/>
      <w:lvlText w:val="(%1)"/>
      <w:lvlJc w:val="left"/>
      <w:pPr>
        <w:ind w:left="804" w:hanging="420"/>
      </w:pPr>
      <w:rPr>
        <w:rFonts w:ascii="ＭＳ 明朝" w:eastAsia="ＭＳ 明朝" w:cs="ＭＳ 明朝"/>
        <w:b w:val="0"/>
        <w:bCs w:val="0"/>
        <w:i w:val="0"/>
        <w:iCs w:val="0"/>
        <w:spacing w:val="0"/>
        <w:w w:val="100"/>
        <w:sz w:val="21"/>
        <w:szCs w:val="21"/>
      </w:rPr>
    </w:lvl>
    <w:lvl w:ilvl="1">
      <w:numFmt w:val="bullet"/>
      <w:lvlText w:val="•"/>
      <w:lvlJc w:val="left"/>
      <w:pPr>
        <w:ind w:left="1674" w:hanging="420"/>
      </w:pPr>
    </w:lvl>
    <w:lvl w:ilvl="2">
      <w:numFmt w:val="bullet"/>
      <w:lvlText w:val="•"/>
      <w:lvlJc w:val="left"/>
      <w:pPr>
        <w:ind w:left="2549" w:hanging="420"/>
      </w:pPr>
    </w:lvl>
    <w:lvl w:ilvl="3">
      <w:numFmt w:val="bullet"/>
      <w:lvlText w:val="•"/>
      <w:lvlJc w:val="left"/>
      <w:pPr>
        <w:ind w:left="3423" w:hanging="420"/>
      </w:pPr>
    </w:lvl>
    <w:lvl w:ilvl="4">
      <w:numFmt w:val="bullet"/>
      <w:lvlText w:val="•"/>
      <w:lvlJc w:val="left"/>
      <w:pPr>
        <w:ind w:left="4298" w:hanging="420"/>
      </w:pPr>
    </w:lvl>
    <w:lvl w:ilvl="5">
      <w:numFmt w:val="bullet"/>
      <w:lvlText w:val="•"/>
      <w:lvlJc w:val="left"/>
      <w:pPr>
        <w:ind w:left="5172" w:hanging="420"/>
      </w:pPr>
    </w:lvl>
    <w:lvl w:ilvl="6">
      <w:numFmt w:val="bullet"/>
      <w:lvlText w:val="•"/>
      <w:lvlJc w:val="left"/>
      <w:pPr>
        <w:ind w:left="6047" w:hanging="420"/>
      </w:pPr>
    </w:lvl>
    <w:lvl w:ilvl="7">
      <w:numFmt w:val="bullet"/>
      <w:lvlText w:val="•"/>
      <w:lvlJc w:val="left"/>
      <w:pPr>
        <w:ind w:left="6921" w:hanging="420"/>
      </w:pPr>
    </w:lvl>
    <w:lvl w:ilvl="8">
      <w:numFmt w:val="bullet"/>
      <w:lvlText w:val="•"/>
      <w:lvlJc w:val="left"/>
      <w:pPr>
        <w:ind w:left="7796" w:hanging="420"/>
      </w:pPr>
    </w:lvl>
  </w:abstractNum>
  <w:abstractNum w:abstractNumId="7" w15:restartNumberingAfterBreak="0">
    <w:nsid w:val="00000409"/>
    <w:multiLevelType w:val="multilevel"/>
    <w:tmpl w:val="FFFFFFFF"/>
    <w:lvl w:ilvl="0">
      <w:start w:val="1"/>
      <w:numFmt w:val="decimal"/>
      <w:lvlText w:val="(%1)"/>
      <w:lvlJc w:val="left"/>
      <w:pPr>
        <w:ind w:left="1010" w:hanging="420"/>
      </w:pPr>
      <w:rPr>
        <w:rFonts w:ascii="ＭＳ 明朝" w:eastAsia="ＭＳ 明朝" w:cs="ＭＳ 明朝"/>
        <w:b w:val="0"/>
        <w:bCs w:val="0"/>
        <w:i w:val="0"/>
        <w:iCs w:val="0"/>
        <w:spacing w:val="-3"/>
        <w:w w:val="100"/>
        <w:sz w:val="21"/>
        <w:szCs w:val="21"/>
      </w:rPr>
    </w:lvl>
    <w:lvl w:ilvl="1">
      <w:numFmt w:val="bullet"/>
      <w:lvlText w:val="•"/>
      <w:lvlJc w:val="left"/>
      <w:pPr>
        <w:ind w:left="1872" w:hanging="420"/>
      </w:pPr>
    </w:lvl>
    <w:lvl w:ilvl="2">
      <w:numFmt w:val="bullet"/>
      <w:lvlText w:val="•"/>
      <w:lvlJc w:val="left"/>
      <w:pPr>
        <w:ind w:left="2725" w:hanging="420"/>
      </w:pPr>
    </w:lvl>
    <w:lvl w:ilvl="3">
      <w:numFmt w:val="bullet"/>
      <w:lvlText w:val="•"/>
      <w:lvlJc w:val="left"/>
      <w:pPr>
        <w:ind w:left="3577" w:hanging="420"/>
      </w:pPr>
    </w:lvl>
    <w:lvl w:ilvl="4">
      <w:numFmt w:val="bullet"/>
      <w:lvlText w:val="•"/>
      <w:lvlJc w:val="left"/>
      <w:pPr>
        <w:ind w:left="4430" w:hanging="420"/>
      </w:pPr>
    </w:lvl>
    <w:lvl w:ilvl="5">
      <w:numFmt w:val="bullet"/>
      <w:lvlText w:val="•"/>
      <w:lvlJc w:val="left"/>
      <w:pPr>
        <w:ind w:left="5282" w:hanging="420"/>
      </w:pPr>
    </w:lvl>
    <w:lvl w:ilvl="6">
      <w:numFmt w:val="bullet"/>
      <w:lvlText w:val="•"/>
      <w:lvlJc w:val="left"/>
      <w:pPr>
        <w:ind w:left="6135" w:hanging="420"/>
      </w:pPr>
    </w:lvl>
    <w:lvl w:ilvl="7">
      <w:numFmt w:val="bullet"/>
      <w:lvlText w:val="•"/>
      <w:lvlJc w:val="left"/>
      <w:pPr>
        <w:ind w:left="6987" w:hanging="420"/>
      </w:pPr>
    </w:lvl>
    <w:lvl w:ilvl="8">
      <w:numFmt w:val="bullet"/>
      <w:lvlText w:val="•"/>
      <w:lvlJc w:val="left"/>
      <w:pPr>
        <w:ind w:left="7840" w:hanging="420"/>
      </w:pPr>
    </w:lvl>
  </w:abstractNum>
  <w:abstractNum w:abstractNumId="8" w15:restartNumberingAfterBreak="0">
    <w:nsid w:val="0000040A"/>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9" w15:restartNumberingAfterBreak="0">
    <w:nsid w:val="0000040B"/>
    <w:multiLevelType w:val="multilevel"/>
    <w:tmpl w:val="FFFFFFFF"/>
    <w:lvl w:ilvl="0">
      <w:start w:val="1"/>
      <w:numFmt w:val="decimal"/>
      <w:lvlText w:val="(%1)"/>
      <w:lvlJc w:val="left"/>
      <w:pPr>
        <w:ind w:left="804" w:hanging="420"/>
      </w:pPr>
      <w:rPr>
        <w:rFonts w:ascii="ＭＳ 明朝" w:eastAsia="ＭＳ 明朝" w:cs="ＭＳ 明朝"/>
        <w:b w:val="0"/>
        <w:bCs w:val="0"/>
        <w:i w:val="0"/>
        <w:iCs w:val="0"/>
        <w:spacing w:val="0"/>
        <w:w w:val="100"/>
        <w:sz w:val="21"/>
        <w:szCs w:val="21"/>
      </w:rPr>
    </w:lvl>
    <w:lvl w:ilvl="1">
      <w:numFmt w:val="bullet"/>
      <w:lvlText w:val="•"/>
      <w:lvlJc w:val="left"/>
      <w:pPr>
        <w:ind w:left="1674" w:hanging="420"/>
      </w:pPr>
    </w:lvl>
    <w:lvl w:ilvl="2">
      <w:numFmt w:val="bullet"/>
      <w:lvlText w:val="•"/>
      <w:lvlJc w:val="left"/>
      <w:pPr>
        <w:ind w:left="2549" w:hanging="420"/>
      </w:pPr>
    </w:lvl>
    <w:lvl w:ilvl="3">
      <w:numFmt w:val="bullet"/>
      <w:lvlText w:val="•"/>
      <w:lvlJc w:val="left"/>
      <w:pPr>
        <w:ind w:left="3423" w:hanging="420"/>
      </w:pPr>
    </w:lvl>
    <w:lvl w:ilvl="4">
      <w:numFmt w:val="bullet"/>
      <w:lvlText w:val="•"/>
      <w:lvlJc w:val="left"/>
      <w:pPr>
        <w:ind w:left="4298" w:hanging="420"/>
      </w:pPr>
    </w:lvl>
    <w:lvl w:ilvl="5">
      <w:numFmt w:val="bullet"/>
      <w:lvlText w:val="•"/>
      <w:lvlJc w:val="left"/>
      <w:pPr>
        <w:ind w:left="5172" w:hanging="420"/>
      </w:pPr>
    </w:lvl>
    <w:lvl w:ilvl="6">
      <w:numFmt w:val="bullet"/>
      <w:lvlText w:val="•"/>
      <w:lvlJc w:val="left"/>
      <w:pPr>
        <w:ind w:left="6047" w:hanging="420"/>
      </w:pPr>
    </w:lvl>
    <w:lvl w:ilvl="7">
      <w:numFmt w:val="bullet"/>
      <w:lvlText w:val="•"/>
      <w:lvlJc w:val="left"/>
      <w:pPr>
        <w:ind w:left="6921" w:hanging="420"/>
      </w:pPr>
    </w:lvl>
    <w:lvl w:ilvl="8">
      <w:numFmt w:val="bullet"/>
      <w:lvlText w:val="•"/>
      <w:lvlJc w:val="left"/>
      <w:pPr>
        <w:ind w:left="7796" w:hanging="420"/>
      </w:pPr>
    </w:lvl>
  </w:abstractNum>
  <w:abstractNum w:abstractNumId="10" w15:restartNumberingAfterBreak="0">
    <w:nsid w:val="0000040C"/>
    <w:multiLevelType w:val="multilevel"/>
    <w:tmpl w:val="FFFFFFFF"/>
    <w:lvl w:ilvl="0">
      <w:start w:val="1"/>
      <w:numFmt w:val="decimal"/>
      <w:lvlText w:val="(%1)"/>
      <w:lvlJc w:val="left"/>
      <w:pPr>
        <w:ind w:left="1008" w:hanging="420"/>
      </w:pPr>
      <w:rPr>
        <w:rFonts w:ascii="ＭＳ 明朝" w:eastAsia="ＭＳ 明朝" w:cs="ＭＳ 明朝"/>
        <w:b w:val="0"/>
        <w:bCs w:val="0"/>
        <w:i w:val="0"/>
        <w:iCs w:val="0"/>
        <w:spacing w:val="0"/>
        <w:w w:val="100"/>
        <w:sz w:val="21"/>
        <w:szCs w:val="21"/>
      </w:rPr>
    </w:lvl>
    <w:lvl w:ilvl="1">
      <w:numFmt w:val="bullet"/>
      <w:lvlText w:val="•"/>
      <w:lvlJc w:val="left"/>
      <w:pPr>
        <w:ind w:left="1854" w:hanging="420"/>
      </w:pPr>
    </w:lvl>
    <w:lvl w:ilvl="2">
      <w:numFmt w:val="bullet"/>
      <w:lvlText w:val="•"/>
      <w:lvlJc w:val="left"/>
      <w:pPr>
        <w:ind w:left="2709" w:hanging="420"/>
      </w:pPr>
    </w:lvl>
    <w:lvl w:ilvl="3">
      <w:numFmt w:val="bullet"/>
      <w:lvlText w:val="•"/>
      <w:lvlJc w:val="left"/>
      <w:pPr>
        <w:ind w:left="3563" w:hanging="420"/>
      </w:pPr>
    </w:lvl>
    <w:lvl w:ilvl="4">
      <w:numFmt w:val="bullet"/>
      <w:lvlText w:val="•"/>
      <w:lvlJc w:val="left"/>
      <w:pPr>
        <w:ind w:left="4418" w:hanging="420"/>
      </w:pPr>
    </w:lvl>
    <w:lvl w:ilvl="5">
      <w:numFmt w:val="bullet"/>
      <w:lvlText w:val="•"/>
      <w:lvlJc w:val="left"/>
      <w:pPr>
        <w:ind w:left="5272" w:hanging="420"/>
      </w:pPr>
    </w:lvl>
    <w:lvl w:ilvl="6">
      <w:numFmt w:val="bullet"/>
      <w:lvlText w:val="•"/>
      <w:lvlJc w:val="left"/>
      <w:pPr>
        <w:ind w:left="6127" w:hanging="420"/>
      </w:pPr>
    </w:lvl>
    <w:lvl w:ilvl="7">
      <w:numFmt w:val="bullet"/>
      <w:lvlText w:val="•"/>
      <w:lvlJc w:val="left"/>
      <w:pPr>
        <w:ind w:left="6981" w:hanging="420"/>
      </w:pPr>
    </w:lvl>
    <w:lvl w:ilvl="8">
      <w:numFmt w:val="bullet"/>
      <w:lvlText w:val="•"/>
      <w:lvlJc w:val="left"/>
      <w:pPr>
        <w:ind w:left="7836" w:hanging="420"/>
      </w:pPr>
    </w:lvl>
  </w:abstractNum>
  <w:abstractNum w:abstractNumId="11" w15:restartNumberingAfterBreak="0">
    <w:nsid w:val="20BD2FAA"/>
    <w:multiLevelType w:val="hybridMultilevel"/>
    <w:tmpl w:val="FFFFFFFF"/>
    <w:lvl w:ilvl="0" w:tplc="EB2E06CC">
      <w:start w:val="1"/>
      <w:numFmt w:val="decimalEnclosedCircle"/>
      <w:lvlText w:val="%1"/>
      <w:lvlJc w:val="left"/>
      <w:pPr>
        <w:ind w:left="568" w:hanging="360"/>
      </w:pPr>
      <w:rPr>
        <w:rFonts w:cs="Times New Roman" w:hint="default"/>
      </w:rPr>
    </w:lvl>
    <w:lvl w:ilvl="1" w:tplc="04090017" w:tentative="1">
      <w:start w:val="1"/>
      <w:numFmt w:val="aiueoFullWidth"/>
      <w:lvlText w:val="(%2)"/>
      <w:lvlJc w:val="left"/>
      <w:pPr>
        <w:ind w:left="1088" w:hanging="440"/>
      </w:pPr>
      <w:rPr>
        <w:rFonts w:cs="Times New Roman"/>
      </w:rPr>
    </w:lvl>
    <w:lvl w:ilvl="2" w:tplc="04090011" w:tentative="1">
      <w:start w:val="1"/>
      <w:numFmt w:val="decimalEnclosedCircle"/>
      <w:lvlText w:val="%3"/>
      <w:lvlJc w:val="left"/>
      <w:pPr>
        <w:ind w:left="1528" w:hanging="440"/>
      </w:pPr>
      <w:rPr>
        <w:rFonts w:cs="Times New Roman"/>
      </w:rPr>
    </w:lvl>
    <w:lvl w:ilvl="3" w:tplc="0409000F" w:tentative="1">
      <w:start w:val="1"/>
      <w:numFmt w:val="decimal"/>
      <w:lvlText w:val="%4."/>
      <w:lvlJc w:val="left"/>
      <w:pPr>
        <w:ind w:left="1968" w:hanging="440"/>
      </w:pPr>
      <w:rPr>
        <w:rFonts w:cs="Times New Roman"/>
      </w:rPr>
    </w:lvl>
    <w:lvl w:ilvl="4" w:tplc="04090017" w:tentative="1">
      <w:start w:val="1"/>
      <w:numFmt w:val="aiueoFullWidth"/>
      <w:lvlText w:val="(%5)"/>
      <w:lvlJc w:val="left"/>
      <w:pPr>
        <w:ind w:left="2408" w:hanging="440"/>
      </w:pPr>
      <w:rPr>
        <w:rFonts w:cs="Times New Roman"/>
      </w:rPr>
    </w:lvl>
    <w:lvl w:ilvl="5" w:tplc="04090011" w:tentative="1">
      <w:start w:val="1"/>
      <w:numFmt w:val="decimalEnclosedCircle"/>
      <w:lvlText w:val="%6"/>
      <w:lvlJc w:val="left"/>
      <w:pPr>
        <w:ind w:left="2848" w:hanging="440"/>
      </w:pPr>
      <w:rPr>
        <w:rFonts w:cs="Times New Roman"/>
      </w:rPr>
    </w:lvl>
    <w:lvl w:ilvl="6" w:tplc="0409000F" w:tentative="1">
      <w:start w:val="1"/>
      <w:numFmt w:val="decimal"/>
      <w:lvlText w:val="%7."/>
      <w:lvlJc w:val="left"/>
      <w:pPr>
        <w:ind w:left="3288" w:hanging="440"/>
      </w:pPr>
      <w:rPr>
        <w:rFonts w:cs="Times New Roman"/>
      </w:rPr>
    </w:lvl>
    <w:lvl w:ilvl="7" w:tplc="04090017" w:tentative="1">
      <w:start w:val="1"/>
      <w:numFmt w:val="aiueoFullWidth"/>
      <w:lvlText w:val="(%8)"/>
      <w:lvlJc w:val="left"/>
      <w:pPr>
        <w:ind w:left="3728" w:hanging="440"/>
      </w:pPr>
      <w:rPr>
        <w:rFonts w:cs="Times New Roman"/>
      </w:rPr>
    </w:lvl>
    <w:lvl w:ilvl="8" w:tplc="04090011" w:tentative="1">
      <w:start w:val="1"/>
      <w:numFmt w:val="decimalEnclosedCircle"/>
      <w:lvlText w:val="%9"/>
      <w:lvlJc w:val="left"/>
      <w:pPr>
        <w:ind w:left="4168" w:hanging="440"/>
      </w:pPr>
      <w:rPr>
        <w:rFonts w:cs="Times New Roman"/>
      </w:rPr>
    </w:lvl>
  </w:abstractNum>
  <w:abstractNum w:abstractNumId="12" w15:restartNumberingAfterBreak="0">
    <w:nsid w:val="25090DCF"/>
    <w:multiLevelType w:val="hybridMultilevel"/>
    <w:tmpl w:val="3CEE03A0"/>
    <w:lvl w:ilvl="0" w:tplc="016863EE">
      <w:start w:val="1"/>
      <w:numFmt w:val="decimalEnclosedCircle"/>
      <w:lvlText w:val="%1"/>
      <w:lvlJc w:val="left"/>
      <w:pPr>
        <w:ind w:left="568" w:hanging="360"/>
      </w:pPr>
      <w:rPr>
        <w:rFonts w:hint="default"/>
      </w:rPr>
    </w:lvl>
    <w:lvl w:ilvl="1" w:tplc="04090017" w:tentative="1">
      <w:start w:val="1"/>
      <w:numFmt w:val="aiueoFullWidth"/>
      <w:lvlText w:val="(%2)"/>
      <w:lvlJc w:val="left"/>
      <w:pPr>
        <w:ind w:left="1088" w:hanging="440"/>
      </w:pPr>
    </w:lvl>
    <w:lvl w:ilvl="2" w:tplc="04090011" w:tentative="1">
      <w:start w:val="1"/>
      <w:numFmt w:val="decimalEnclosedCircle"/>
      <w:lvlText w:val="%3"/>
      <w:lvlJc w:val="left"/>
      <w:pPr>
        <w:ind w:left="1528" w:hanging="440"/>
      </w:pPr>
    </w:lvl>
    <w:lvl w:ilvl="3" w:tplc="0409000F" w:tentative="1">
      <w:start w:val="1"/>
      <w:numFmt w:val="decimal"/>
      <w:lvlText w:val="%4."/>
      <w:lvlJc w:val="left"/>
      <w:pPr>
        <w:ind w:left="1968" w:hanging="440"/>
      </w:pPr>
    </w:lvl>
    <w:lvl w:ilvl="4" w:tplc="04090017" w:tentative="1">
      <w:start w:val="1"/>
      <w:numFmt w:val="aiueoFullWidth"/>
      <w:lvlText w:val="(%5)"/>
      <w:lvlJc w:val="left"/>
      <w:pPr>
        <w:ind w:left="2408" w:hanging="440"/>
      </w:pPr>
    </w:lvl>
    <w:lvl w:ilvl="5" w:tplc="04090011" w:tentative="1">
      <w:start w:val="1"/>
      <w:numFmt w:val="decimalEnclosedCircle"/>
      <w:lvlText w:val="%6"/>
      <w:lvlJc w:val="left"/>
      <w:pPr>
        <w:ind w:left="2848" w:hanging="440"/>
      </w:pPr>
    </w:lvl>
    <w:lvl w:ilvl="6" w:tplc="0409000F" w:tentative="1">
      <w:start w:val="1"/>
      <w:numFmt w:val="decimal"/>
      <w:lvlText w:val="%7."/>
      <w:lvlJc w:val="left"/>
      <w:pPr>
        <w:ind w:left="3288" w:hanging="440"/>
      </w:pPr>
    </w:lvl>
    <w:lvl w:ilvl="7" w:tplc="04090017" w:tentative="1">
      <w:start w:val="1"/>
      <w:numFmt w:val="aiueoFullWidth"/>
      <w:lvlText w:val="(%8)"/>
      <w:lvlJc w:val="left"/>
      <w:pPr>
        <w:ind w:left="3728" w:hanging="440"/>
      </w:pPr>
    </w:lvl>
    <w:lvl w:ilvl="8" w:tplc="04090011" w:tentative="1">
      <w:start w:val="1"/>
      <w:numFmt w:val="decimalEnclosedCircle"/>
      <w:lvlText w:val="%9"/>
      <w:lvlJc w:val="left"/>
      <w:pPr>
        <w:ind w:left="4168" w:hanging="440"/>
      </w:pPr>
    </w:lvl>
  </w:abstractNum>
  <w:abstractNum w:abstractNumId="13" w15:restartNumberingAfterBreak="0">
    <w:nsid w:val="3C240169"/>
    <w:multiLevelType w:val="hybridMultilevel"/>
    <w:tmpl w:val="FFFFFFFF"/>
    <w:lvl w:ilvl="0" w:tplc="C2BC580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4" w15:restartNumberingAfterBreak="0">
    <w:nsid w:val="40EB4304"/>
    <w:multiLevelType w:val="hybridMultilevel"/>
    <w:tmpl w:val="FFFFFFFF"/>
    <w:lvl w:ilvl="0" w:tplc="BF2C97A4">
      <w:start w:val="1"/>
      <w:numFmt w:val="decimalEnclosedCircle"/>
      <w:lvlText w:val="%1"/>
      <w:lvlJc w:val="left"/>
      <w:pPr>
        <w:ind w:left="467" w:hanging="360"/>
      </w:pPr>
      <w:rPr>
        <w:rFonts w:cs="Times New Roman" w:hint="default"/>
      </w:rPr>
    </w:lvl>
    <w:lvl w:ilvl="1" w:tplc="04090017" w:tentative="1">
      <w:start w:val="1"/>
      <w:numFmt w:val="aiueoFullWidth"/>
      <w:lvlText w:val="(%2)"/>
      <w:lvlJc w:val="left"/>
      <w:pPr>
        <w:ind w:left="987" w:hanging="440"/>
      </w:pPr>
      <w:rPr>
        <w:rFonts w:cs="Times New Roman"/>
      </w:rPr>
    </w:lvl>
    <w:lvl w:ilvl="2" w:tplc="04090011" w:tentative="1">
      <w:start w:val="1"/>
      <w:numFmt w:val="decimalEnclosedCircle"/>
      <w:lvlText w:val="%3"/>
      <w:lvlJc w:val="left"/>
      <w:pPr>
        <w:ind w:left="1427" w:hanging="440"/>
      </w:pPr>
      <w:rPr>
        <w:rFonts w:cs="Times New Roman"/>
      </w:rPr>
    </w:lvl>
    <w:lvl w:ilvl="3" w:tplc="0409000F" w:tentative="1">
      <w:start w:val="1"/>
      <w:numFmt w:val="decimal"/>
      <w:lvlText w:val="%4."/>
      <w:lvlJc w:val="left"/>
      <w:pPr>
        <w:ind w:left="1867" w:hanging="440"/>
      </w:pPr>
      <w:rPr>
        <w:rFonts w:cs="Times New Roman"/>
      </w:rPr>
    </w:lvl>
    <w:lvl w:ilvl="4" w:tplc="04090017" w:tentative="1">
      <w:start w:val="1"/>
      <w:numFmt w:val="aiueoFullWidth"/>
      <w:lvlText w:val="(%5)"/>
      <w:lvlJc w:val="left"/>
      <w:pPr>
        <w:ind w:left="2307" w:hanging="440"/>
      </w:pPr>
      <w:rPr>
        <w:rFonts w:cs="Times New Roman"/>
      </w:rPr>
    </w:lvl>
    <w:lvl w:ilvl="5" w:tplc="04090011" w:tentative="1">
      <w:start w:val="1"/>
      <w:numFmt w:val="decimalEnclosedCircle"/>
      <w:lvlText w:val="%6"/>
      <w:lvlJc w:val="left"/>
      <w:pPr>
        <w:ind w:left="2747" w:hanging="440"/>
      </w:pPr>
      <w:rPr>
        <w:rFonts w:cs="Times New Roman"/>
      </w:rPr>
    </w:lvl>
    <w:lvl w:ilvl="6" w:tplc="0409000F" w:tentative="1">
      <w:start w:val="1"/>
      <w:numFmt w:val="decimal"/>
      <w:lvlText w:val="%7."/>
      <w:lvlJc w:val="left"/>
      <w:pPr>
        <w:ind w:left="3187" w:hanging="440"/>
      </w:pPr>
      <w:rPr>
        <w:rFonts w:cs="Times New Roman"/>
      </w:rPr>
    </w:lvl>
    <w:lvl w:ilvl="7" w:tplc="04090017" w:tentative="1">
      <w:start w:val="1"/>
      <w:numFmt w:val="aiueoFullWidth"/>
      <w:lvlText w:val="(%8)"/>
      <w:lvlJc w:val="left"/>
      <w:pPr>
        <w:ind w:left="3627" w:hanging="440"/>
      </w:pPr>
      <w:rPr>
        <w:rFonts w:cs="Times New Roman"/>
      </w:rPr>
    </w:lvl>
    <w:lvl w:ilvl="8" w:tplc="04090011" w:tentative="1">
      <w:start w:val="1"/>
      <w:numFmt w:val="decimalEnclosedCircle"/>
      <w:lvlText w:val="%9"/>
      <w:lvlJc w:val="left"/>
      <w:pPr>
        <w:ind w:left="4067" w:hanging="440"/>
      </w:pPr>
      <w:rPr>
        <w:rFonts w:cs="Times New Roman"/>
      </w:rPr>
    </w:lvl>
  </w:abstractNum>
  <w:num w:numId="1" w16cid:durableId="2012753821">
    <w:abstractNumId w:val="10"/>
  </w:num>
  <w:num w:numId="2" w16cid:durableId="1429739991">
    <w:abstractNumId w:val="9"/>
  </w:num>
  <w:num w:numId="3" w16cid:durableId="2063286292">
    <w:abstractNumId w:val="8"/>
  </w:num>
  <w:num w:numId="4" w16cid:durableId="2074355026">
    <w:abstractNumId w:val="7"/>
  </w:num>
  <w:num w:numId="5" w16cid:durableId="2032993861">
    <w:abstractNumId w:val="6"/>
  </w:num>
  <w:num w:numId="6" w16cid:durableId="696850254">
    <w:abstractNumId w:val="5"/>
  </w:num>
  <w:num w:numId="7" w16cid:durableId="992418342">
    <w:abstractNumId w:val="4"/>
  </w:num>
  <w:num w:numId="8" w16cid:durableId="1347562133">
    <w:abstractNumId w:val="3"/>
  </w:num>
  <w:num w:numId="9" w16cid:durableId="1320500613">
    <w:abstractNumId w:val="2"/>
  </w:num>
  <w:num w:numId="10" w16cid:durableId="1522280320">
    <w:abstractNumId w:val="1"/>
  </w:num>
  <w:num w:numId="11" w16cid:durableId="516311031">
    <w:abstractNumId w:val="0"/>
  </w:num>
  <w:num w:numId="12" w16cid:durableId="184172568">
    <w:abstractNumId w:val="14"/>
  </w:num>
  <w:num w:numId="13" w16cid:durableId="473563852">
    <w:abstractNumId w:val="13"/>
  </w:num>
  <w:num w:numId="14" w16cid:durableId="1890989103">
    <w:abstractNumId w:val="11"/>
  </w:num>
  <w:num w:numId="15" w16cid:durableId="149174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660"/>
  <w:drawingGridHorizontalSpacing w:val="110"/>
  <w:drawingGridVerticalSpacing w:val="184"/>
  <w:displayHorizontalDrawingGridEvery w:val="0"/>
  <w:displayVerticalDrawingGridEvery w:val="2"/>
  <w:doNotShadeFormData/>
  <w:characterSpacingControl w:val="doNotCompress"/>
  <w:doNotValidateAgainstSchema/>
  <w:doNotDemarcateInvalidXml/>
  <w:hdrShapeDefaults>
    <o:shapedefaults v:ext="edit" spidmax="2053">
      <v:textbox inset="5.85pt,.7pt,5.85pt,.7pt"/>
    </o:shapedefaults>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3E05"/>
    <w:rsid w:val="000048EF"/>
    <w:rsid w:val="000567A6"/>
    <w:rsid w:val="000A3711"/>
    <w:rsid w:val="000C4EF4"/>
    <w:rsid w:val="000D2800"/>
    <w:rsid w:val="000E3D6E"/>
    <w:rsid w:val="0010195F"/>
    <w:rsid w:val="00131354"/>
    <w:rsid w:val="00150545"/>
    <w:rsid w:val="001641D8"/>
    <w:rsid w:val="0016500C"/>
    <w:rsid w:val="0016791D"/>
    <w:rsid w:val="00192FA8"/>
    <w:rsid w:val="001A6A88"/>
    <w:rsid w:val="001B3E26"/>
    <w:rsid w:val="001C090A"/>
    <w:rsid w:val="001C6479"/>
    <w:rsid w:val="001D6A99"/>
    <w:rsid w:val="001E2B4C"/>
    <w:rsid w:val="001E2F33"/>
    <w:rsid w:val="001F2EBA"/>
    <w:rsid w:val="00205423"/>
    <w:rsid w:val="0021232F"/>
    <w:rsid w:val="002271DF"/>
    <w:rsid w:val="002354D2"/>
    <w:rsid w:val="0027091A"/>
    <w:rsid w:val="00286271"/>
    <w:rsid w:val="0029783D"/>
    <w:rsid w:val="002A1634"/>
    <w:rsid w:val="002C6F0B"/>
    <w:rsid w:val="002C72D9"/>
    <w:rsid w:val="002C7D49"/>
    <w:rsid w:val="002D05CE"/>
    <w:rsid w:val="002D6192"/>
    <w:rsid w:val="002E211D"/>
    <w:rsid w:val="002F1672"/>
    <w:rsid w:val="002F1B7E"/>
    <w:rsid w:val="00311644"/>
    <w:rsid w:val="0035399B"/>
    <w:rsid w:val="003620AD"/>
    <w:rsid w:val="00365CF3"/>
    <w:rsid w:val="00382E2B"/>
    <w:rsid w:val="003957E2"/>
    <w:rsid w:val="003B500B"/>
    <w:rsid w:val="003B56FF"/>
    <w:rsid w:val="003B70F9"/>
    <w:rsid w:val="003F71E9"/>
    <w:rsid w:val="003F74FE"/>
    <w:rsid w:val="0040712F"/>
    <w:rsid w:val="00410333"/>
    <w:rsid w:val="004377B5"/>
    <w:rsid w:val="00466EDE"/>
    <w:rsid w:val="00480280"/>
    <w:rsid w:val="00496CAB"/>
    <w:rsid w:val="004A09EC"/>
    <w:rsid w:val="004A4567"/>
    <w:rsid w:val="004A75AA"/>
    <w:rsid w:val="004B3210"/>
    <w:rsid w:val="004B5192"/>
    <w:rsid w:val="004D0F05"/>
    <w:rsid w:val="004E76CC"/>
    <w:rsid w:val="00500E58"/>
    <w:rsid w:val="00552F77"/>
    <w:rsid w:val="005607EC"/>
    <w:rsid w:val="005616BB"/>
    <w:rsid w:val="00564EEC"/>
    <w:rsid w:val="005C4FAB"/>
    <w:rsid w:val="005F49C0"/>
    <w:rsid w:val="005F4F03"/>
    <w:rsid w:val="00615034"/>
    <w:rsid w:val="006236E3"/>
    <w:rsid w:val="0062408F"/>
    <w:rsid w:val="0062550C"/>
    <w:rsid w:val="00634990"/>
    <w:rsid w:val="006A41F3"/>
    <w:rsid w:val="006A5EE3"/>
    <w:rsid w:val="006B1EA2"/>
    <w:rsid w:val="006C4185"/>
    <w:rsid w:val="006F70FE"/>
    <w:rsid w:val="007125EC"/>
    <w:rsid w:val="00787422"/>
    <w:rsid w:val="007D7A59"/>
    <w:rsid w:val="00825487"/>
    <w:rsid w:val="00872468"/>
    <w:rsid w:val="00885A96"/>
    <w:rsid w:val="008A39FB"/>
    <w:rsid w:val="008C376B"/>
    <w:rsid w:val="00910DFE"/>
    <w:rsid w:val="009110C2"/>
    <w:rsid w:val="00923A2B"/>
    <w:rsid w:val="009326C1"/>
    <w:rsid w:val="009609F6"/>
    <w:rsid w:val="009728E5"/>
    <w:rsid w:val="00982780"/>
    <w:rsid w:val="009966F9"/>
    <w:rsid w:val="009B03D3"/>
    <w:rsid w:val="009B2D05"/>
    <w:rsid w:val="009D4FBF"/>
    <w:rsid w:val="00A42DC8"/>
    <w:rsid w:val="00A438D8"/>
    <w:rsid w:val="00A47DB4"/>
    <w:rsid w:val="00A63148"/>
    <w:rsid w:val="00A64F33"/>
    <w:rsid w:val="00A666F7"/>
    <w:rsid w:val="00A75C20"/>
    <w:rsid w:val="00A83A05"/>
    <w:rsid w:val="00A94353"/>
    <w:rsid w:val="00A97BFA"/>
    <w:rsid w:val="00AB2FD2"/>
    <w:rsid w:val="00AB79BE"/>
    <w:rsid w:val="00AD1518"/>
    <w:rsid w:val="00B20295"/>
    <w:rsid w:val="00B24782"/>
    <w:rsid w:val="00B32365"/>
    <w:rsid w:val="00B71A98"/>
    <w:rsid w:val="00B741D4"/>
    <w:rsid w:val="00B810DC"/>
    <w:rsid w:val="00BA11FC"/>
    <w:rsid w:val="00BE4176"/>
    <w:rsid w:val="00BE76E8"/>
    <w:rsid w:val="00C057D1"/>
    <w:rsid w:val="00C06A7C"/>
    <w:rsid w:val="00C13308"/>
    <w:rsid w:val="00C320A7"/>
    <w:rsid w:val="00C33869"/>
    <w:rsid w:val="00C40CF9"/>
    <w:rsid w:val="00C70033"/>
    <w:rsid w:val="00C92A6C"/>
    <w:rsid w:val="00CA53DC"/>
    <w:rsid w:val="00CB07BF"/>
    <w:rsid w:val="00CB34D1"/>
    <w:rsid w:val="00CB5FBE"/>
    <w:rsid w:val="00CD740B"/>
    <w:rsid w:val="00CF05C9"/>
    <w:rsid w:val="00D03372"/>
    <w:rsid w:val="00D1464A"/>
    <w:rsid w:val="00D27167"/>
    <w:rsid w:val="00D324CB"/>
    <w:rsid w:val="00D53786"/>
    <w:rsid w:val="00DC1684"/>
    <w:rsid w:val="00DE737F"/>
    <w:rsid w:val="00DF6025"/>
    <w:rsid w:val="00DF6854"/>
    <w:rsid w:val="00E03E05"/>
    <w:rsid w:val="00E316F5"/>
    <w:rsid w:val="00E34C52"/>
    <w:rsid w:val="00E405C2"/>
    <w:rsid w:val="00E56ACD"/>
    <w:rsid w:val="00E606ED"/>
    <w:rsid w:val="00E77827"/>
    <w:rsid w:val="00EB6FA9"/>
    <w:rsid w:val="00ED2DB2"/>
    <w:rsid w:val="00EE6D25"/>
    <w:rsid w:val="00EF07CE"/>
    <w:rsid w:val="00EF245B"/>
    <w:rsid w:val="00F324D9"/>
    <w:rsid w:val="00F5355C"/>
    <w:rsid w:val="00F75277"/>
    <w:rsid w:val="00F8240C"/>
    <w:rsid w:val="00FD0991"/>
    <w:rsid w:val="00FD4C3E"/>
    <w:rsid w:val="00FF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v:textbox inset="5.85pt,.7pt,5.85pt,.7pt"/>
    </o:shapedefaults>
    <o:shapelayout v:ext="edit">
      <o:idmap v:ext="edit" data="2"/>
    </o:shapelayout>
  </w:shapeDefaults>
  <w:decimalSymbol w:val="."/>
  <w:listSeparator w:val=","/>
  <w14:docId w14:val="6E71960C"/>
  <w14:defaultImageDpi w14:val="0"/>
  <w15:docId w15:val="{867EAF3C-3EB4-4F25-8E4C-55C21534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F07CE"/>
    <w:pPr>
      <w:widowControl w:val="0"/>
      <w:autoSpaceDE w:val="0"/>
      <w:autoSpaceDN w:val="0"/>
      <w:adjustRightInd w:val="0"/>
    </w:pPr>
    <w:rPr>
      <w:rFonts w:ascii="ＭＳ 明朝" w:eastAsia="ＭＳ 明朝" w:hAnsi="Times New Roman"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804"/>
    </w:pPr>
    <w:rPr>
      <w:sz w:val="21"/>
      <w:szCs w:val="21"/>
    </w:rPr>
  </w:style>
  <w:style w:type="character" w:customStyle="1" w:styleId="a4">
    <w:name w:val="本文 (文字)"/>
    <w:link w:val="a3"/>
    <w:uiPriority w:val="99"/>
    <w:semiHidden/>
    <w:rPr>
      <w:rFonts w:ascii="ＭＳ 明朝" w:eastAsia="ＭＳ 明朝" w:hAnsi="Times New Roman" w:cs="ＭＳ 明朝"/>
      <w:kern w:val="0"/>
      <w:sz w:val="22"/>
      <w:szCs w:val="22"/>
    </w:rPr>
  </w:style>
  <w:style w:type="paragraph" w:styleId="a5">
    <w:name w:val="List Paragraph"/>
    <w:basedOn w:val="a"/>
    <w:uiPriority w:val="1"/>
    <w:qFormat/>
    <w:pPr>
      <w:spacing w:before="73"/>
      <w:ind w:left="1007" w:hanging="419"/>
    </w:pPr>
    <w:rPr>
      <w:sz w:val="24"/>
      <w:szCs w:val="24"/>
    </w:rPr>
  </w:style>
  <w:style w:type="paragraph" w:customStyle="1" w:styleId="TableParagraph">
    <w:name w:val="Table Paragraph"/>
    <w:basedOn w:val="a"/>
    <w:uiPriority w:val="1"/>
    <w:qFormat/>
    <w:rPr>
      <w:sz w:val="24"/>
      <w:szCs w:val="24"/>
    </w:rPr>
  </w:style>
  <w:style w:type="paragraph" w:styleId="a6">
    <w:name w:val="header"/>
    <w:basedOn w:val="a"/>
    <w:link w:val="a7"/>
    <w:uiPriority w:val="99"/>
    <w:unhideWhenUsed/>
    <w:rsid w:val="00E03E05"/>
    <w:pPr>
      <w:tabs>
        <w:tab w:val="center" w:pos="4252"/>
        <w:tab w:val="right" w:pos="8504"/>
      </w:tabs>
      <w:snapToGrid w:val="0"/>
    </w:pPr>
  </w:style>
  <w:style w:type="character" w:customStyle="1" w:styleId="a7">
    <w:name w:val="ヘッダー (文字)"/>
    <w:link w:val="a6"/>
    <w:uiPriority w:val="99"/>
    <w:rsid w:val="00E03E05"/>
    <w:rPr>
      <w:rFonts w:ascii="ＭＳ 明朝" w:eastAsia="ＭＳ 明朝" w:hAnsi="Times New Roman" w:cs="ＭＳ 明朝"/>
      <w:kern w:val="0"/>
      <w:sz w:val="22"/>
      <w:szCs w:val="22"/>
    </w:rPr>
  </w:style>
  <w:style w:type="paragraph" w:styleId="a8">
    <w:name w:val="footer"/>
    <w:basedOn w:val="a"/>
    <w:link w:val="a9"/>
    <w:uiPriority w:val="99"/>
    <w:unhideWhenUsed/>
    <w:rsid w:val="00E03E05"/>
    <w:pPr>
      <w:tabs>
        <w:tab w:val="center" w:pos="4252"/>
        <w:tab w:val="right" w:pos="8504"/>
      </w:tabs>
      <w:snapToGrid w:val="0"/>
    </w:pPr>
  </w:style>
  <w:style w:type="character" w:customStyle="1" w:styleId="a9">
    <w:name w:val="フッター (文字)"/>
    <w:link w:val="a8"/>
    <w:uiPriority w:val="99"/>
    <w:rsid w:val="00E03E05"/>
    <w:rPr>
      <w:rFonts w:ascii="ＭＳ 明朝" w:eastAsia="ＭＳ 明朝" w:hAnsi="Times New Roman" w:cs="ＭＳ 明朝"/>
      <w:kern w:val="0"/>
      <w:sz w:val="22"/>
      <w:szCs w:val="22"/>
    </w:rPr>
  </w:style>
  <w:style w:type="table" w:styleId="aa">
    <w:name w:val="Table Grid"/>
    <w:basedOn w:val="a1"/>
    <w:uiPriority w:val="39"/>
    <w:rsid w:val="00E77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E405C2"/>
    <w:rPr>
      <w:rFonts w:cs="Times New Roman"/>
      <w:color w:val="467886"/>
      <w:u w:val="single"/>
    </w:rPr>
  </w:style>
  <w:style w:type="character" w:styleId="ac">
    <w:name w:val="Unresolved Mention"/>
    <w:uiPriority w:val="99"/>
    <w:semiHidden/>
    <w:unhideWhenUsed/>
    <w:rsid w:val="00E405C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9291">
      <w:bodyDiv w:val="1"/>
      <w:marLeft w:val="0"/>
      <w:marRight w:val="0"/>
      <w:marTop w:val="0"/>
      <w:marBottom w:val="0"/>
      <w:divBdr>
        <w:top w:val="none" w:sz="0" w:space="0" w:color="auto"/>
        <w:left w:val="none" w:sz="0" w:space="0" w:color="auto"/>
        <w:bottom w:val="none" w:sz="0" w:space="0" w:color="auto"/>
        <w:right w:val="none" w:sz="0" w:space="0" w:color="auto"/>
      </w:divBdr>
    </w:div>
    <w:div w:id="254362448">
      <w:bodyDiv w:val="1"/>
      <w:marLeft w:val="0"/>
      <w:marRight w:val="0"/>
      <w:marTop w:val="0"/>
      <w:marBottom w:val="0"/>
      <w:divBdr>
        <w:top w:val="none" w:sz="0" w:space="0" w:color="auto"/>
        <w:left w:val="none" w:sz="0" w:space="0" w:color="auto"/>
        <w:bottom w:val="none" w:sz="0" w:space="0" w:color="auto"/>
        <w:right w:val="none" w:sz="0" w:space="0" w:color="auto"/>
      </w:divBdr>
    </w:div>
    <w:div w:id="852380592">
      <w:bodyDiv w:val="1"/>
      <w:marLeft w:val="0"/>
      <w:marRight w:val="0"/>
      <w:marTop w:val="0"/>
      <w:marBottom w:val="0"/>
      <w:divBdr>
        <w:top w:val="none" w:sz="0" w:space="0" w:color="auto"/>
        <w:left w:val="none" w:sz="0" w:space="0" w:color="auto"/>
        <w:bottom w:val="none" w:sz="0" w:space="0" w:color="auto"/>
        <w:right w:val="none" w:sz="0" w:space="0" w:color="auto"/>
      </w:divBdr>
    </w:div>
    <w:div w:id="1028213819">
      <w:bodyDiv w:val="1"/>
      <w:marLeft w:val="0"/>
      <w:marRight w:val="0"/>
      <w:marTop w:val="0"/>
      <w:marBottom w:val="0"/>
      <w:divBdr>
        <w:top w:val="none" w:sz="0" w:space="0" w:color="auto"/>
        <w:left w:val="none" w:sz="0" w:space="0" w:color="auto"/>
        <w:bottom w:val="none" w:sz="0" w:space="0" w:color="auto"/>
        <w:right w:val="none" w:sz="0" w:space="0" w:color="auto"/>
      </w:divBdr>
    </w:div>
    <w:div w:id="1499417672">
      <w:bodyDiv w:val="1"/>
      <w:marLeft w:val="0"/>
      <w:marRight w:val="0"/>
      <w:marTop w:val="0"/>
      <w:marBottom w:val="0"/>
      <w:divBdr>
        <w:top w:val="none" w:sz="0" w:space="0" w:color="auto"/>
        <w:left w:val="none" w:sz="0" w:space="0" w:color="auto"/>
        <w:bottom w:val="none" w:sz="0" w:space="0" w:color="auto"/>
        <w:right w:val="none" w:sz="0" w:space="0" w:color="auto"/>
      </w:divBdr>
    </w:div>
    <w:div w:id="1939605788">
      <w:bodyDiv w:val="1"/>
      <w:marLeft w:val="0"/>
      <w:marRight w:val="0"/>
      <w:marTop w:val="0"/>
      <w:marBottom w:val="0"/>
      <w:divBdr>
        <w:top w:val="none" w:sz="0" w:space="0" w:color="auto"/>
        <w:left w:val="none" w:sz="0" w:space="0" w:color="auto"/>
        <w:bottom w:val="none" w:sz="0" w:space="0" w:color="auto"/>
        <w:right w:val="none" w:sz="0" w:space="0" w:color="auto"/>
      </w:divBdr>
    </w:div>
    <w:div w:id="212155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2208</TotalTime>
  <Pages>6</Pages>
  <Words>330</Words>
  <Characters>1884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契約事務の手引</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契約事務の手引</dc:title>
  <dc:subject>平成30年（２０１8年）　５月改訂版</dc:subject>
  <dc:creator>keiyaku077</dc:creator>
  <cp:keywords/>
  <dc:description/>
  <cp:lastModifiedBy>三浦　宏</cp:lastModifiedBy>
  <cp:revision>43</cp:revision>
  <cp:lastPrinted>2026-06-23T23:56:00Z</cp:lastPrinted>
  <dcterms:created xsi:type="dcterms:W3CDTF">2026-03-31T10:36:00Z</dcterms:created>
  <dcterms:modified xsi:type="dcterms:W3CDTF">2026-08-12T11:41:00Z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JUST Note</vt:lpwstr>
  </property>
</Properties>
</file>